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F5E" w:rsidRPr="00520D02" w:rsidRDefault="00520D02" w:rsidP="00520D0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20D02">
        <w:rPr>
          <w:rFonts w:ascii="Times New Roman" w:hAnsi="Times New Roman" w:cs="Times New Roman"/>
          <w:sz w:val="28"/>
          <w:szCs w:val="28"/>
        </w:rPr>
        <w:t>Наименование ДОО</w:t>
      </w:r>
    </w:p>
    <w:p w:rsidR="00520D02" w:rsidRDefault="00520D02" w:rsidP="00520D02">
      <w:pPr>
        <w:spacing w:after="0" w:line="240" w:lineRule="auto"/>
        <w:ind w:left="5580" w:right="-284"/>
        <w:jc w:val="right"/>
        <w:rPr>
          <w:rFonts w:ascii="Times New Roman" w:hAnsi="Times New Roman" w:cs="Times New Roman"/>
          <w:sz w:val="28"/>
          <w:szCs w:val="28"/>
        </w:rPr>
      </w:pPr>
    </w:p>
    <w:p w:rsidR="00520D02" w:rsidRDefault="00520D02" w:rsidP="00520D02">
      <w:pPr>
        <w:spacing w:after="0" w:line="240" w:lineRule="auto"/>
        <w:ind w:left="5580" w:right="-284"/>
        <w:jc w:val="right"/>
        <w:rPr>
          <w:rFonts w:ascii="Times New Roman" w:hAnsi="Times New Roman" w:cs="Times New Roman"/>
          <w:sz w:val="28"/>
          <w:szCs w:val="28"/>
        </w:rPr>
      </w:pPr>
    </w:p>
    <w:p w:rsidR="00520D02" w:rsidRPr="00520D02" w:rsidRDefault="00520D02" w:rsidP="00520D02">
      <w:pPr>
        <w:spacing w:after="0" w:line="240" w:lineRule="auto"/>
        <w:ind w:left="5580" w:right="-284"/>
        <w:jc w:val="right"/>
        <w:rPr>
          <w:rFonts w:ascii="Times New Roman" w:hAnsi="Times New Roman" w:cs="Times New Roman"/>
          <w:sz w:val="28"/>
          <w:szCs w:val="28"/>
        </w:rPr>
      </w:pPr>
      <w:r w:rsidRPr="00520D02">
        <w:rPr>
          <w:rFonts w:ascii="Times New Roman" w:hAnsi="Times New Roman" w:cs="Times New Roman"/>
          <w:sz w:val="28"/>
          <w:szCs w:val="28"/>
        </w:rPr>
        <w:t>Утверждаю:</w:t>
      </w:r>
    </w:p>
    <w:p w:rsidR="00520D02" w:rsidRPr="00520D02" w:rsidRDefault="00520D02" w:rsidP="00520D02">
      <w:pPr>
        <w:spacing w:after="0" w:line="240" w:lineRule="auto"/>
        <w:ind w:left="5580" w:right="-284"/>
        <w:jc w:val="right"/>
        <w:rPr>
          <w:rFonts w:ascii="Times New Roman" w:hAnsi="Times New Roman" w:cs="Times New Roman"/>
          <w:sz w:val="28"/>
          <w:szCs w:val="28"/>
        </w:rPr>
      </w:pPr>
      <w:r w:rsidRPr="00520D02">
        <w:rPr>
          <w:rFonts w:ascii="Times New Roman" w:hAnsi="Times New Roman" w:cs="Times New Roman"/>
          <w:sz w:val="28"/>
          <w:szCs w:val="28"/>
        </w:rPr>
        <w:t xml:space="preserve">                                              Заведующий</w:t>
      </w:r>
      <w:r>
        <w:rPr>
          <w:rFonts w:ascii="Times New Roman" w:hAnsi="Times New Roman" w:cs="Times New Roman"/>
          <w:sz w:val="28"/>
          <w:szCs w:val="28"/>
        </w:rPr>
        <w:t xml:space="preserve"> МБДОУ …</w:t>
      </w:r>
    </w:p>
    <w:p w:rsidR="00520D02" w:rsidRPr="00520D02" w:rsidRDefault="00520D02" w:rsidP="00520D02">
      <w:pPr>
        <w:spacing w:after="0" w:line="240" w:lineRule="auto"/>
        <w:ind w:left="5580" w:right="-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«___</w:t>
      </w:r>
      <w:r w:rsidRPr="00520D02">
        <w:rPr>
          <w:rFonts w:ascii="Times New Roman" w:hAnsi="Times New Roman" w:cs="Times New Roman"/>
          <w:sz w:val="28"/>
          <w:szCs w:val="28"/>
        </w:rPr>
        <w:t xml:space="preserve">_»__________________ </w:t>
      </w:r>
      <w:proofErr w:type="gramStart"/>
      <w:r w:rsidRPr="00520D02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520D02">
        <w:rPr>
          <w:rFonts w:ascii="Times New Roman" w:hAnsi="Times New Roman" w:cs="Times New Roman"/>
          <w:sz w:val="28"/>
          <w:szCs w:val="28"/>
        </w:rPr>
        <w:t>.</w:t>
      </w:r>
    </w:p>
    <w:p w:rsidR="00520D02" w:rsidRPr="00520D02" w:rsidRDefault="00520D02" w:rsidP="00520D02">
      <w:pPr>
        <w:spacing w:after="0" w:line="240" w:lineRule="auto"/>
        <w:ind w:left="5954" w:right="-284"/>
        <w:jc w:val="right"/>
        <w:rPr>
          <w:rFonts w:ascii="Times New Roman" w:hAnsi="Times New Roman" w:cs="Times New Roman"/>
          <w:sz w:val="28"/>
          <w:szCs w:val="28"/>
        </w:rPr>
      </w:pPr>
    </w:p>
    <w:p w:rsidR="00520D02" w:rsidRPr="00520D02" w:rsidRDefault="00520D02" w:rsidP="00520D02">
      <w:pPr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</w:p>
    <w:p w:rsidR="00520D02" w:rsidRPr="00520D02" w:rsidRDefault="00520D02" w:rsidP="00520D02">
      <w:pPr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</w:p>
    <w:p w:rsidR="00520D02" w:rsidRPr="00520D02" w:rsidRDefault="00520D02" w:rsidP="00520D02">
      <w:pPr>
        <w:spacing w:after="0" w:line="240" w:lineRule="auto"/>
        <w:ind w:left="-567" w:right="-284"/>
        <w:jc w:val="center"/>
        <w:rPr>
          <w:rFonts w:ascii="Times New Roman" w:hAnsi="Times New Roman" w:cs="Times New Roman"/>
          <w:b/>
          <w:i/>
          <w:sz w:val="40"/>
          <w:szCs w:val="28"/>
        </w:rPr>
      </w:pPr>
      <w:r w:rsidRPr="00520D02">
        <w:rPr>
          <w:rFonts w:ascii="Times New Roman" w:hAnsi="Times New Roman" w:cs="Times New Roman"/>
          <w:b/>
          <w:i/>
          <w:sz w:val="40"/>
          <w:szCs w:val="28"/>
        </w:rPr>
        <w:t xml:space="preserve">Адаптированная образовательная программа ребёнка </w:t>
      </w:r>
    </w:p>
    <w:p w:rsidR="00520D02" w:rsidRDefault="00520D02" w:rsidP="00520D02">
      <w:pPr>
        <w:spacing w:after="0" w:line="240" w:lineRule="auto"/>
        <w:ind w:left="-567" w:right="-284"/>
        <w:jc w:val="center"/>
        <w:rPr>
          <w:rFonts w:ascii="Times New Roman" w:hAnsi="Times New Roman" w:cs="Times New Roman"/>
          <w:sz w:val="40"/>
          <w:szCs w:val="28"/>
        </w:rPr>
      </w:pPr>
    </w:p>
    <w:p w:rsidR="00520D02" w:rsidRPr="00520D02" w:rsidRDefault="00520D02" w:rsidP="00520D02">
      <w:pPr>
        <w:spacing w:after="0" w:line="240" w:lineRule="auto"/>
        <w:ind w:left="-567" w:right="-284"/>
        <w:jc w:val="center"/>
        <w:rPr>
          <w:rFonts w:ascii="Times New Roman" w:hAnsi="Times New Roman" w:cs="Times New Roman"/>
          <w:sz w:val="40"/>
          <w:szCs w:val="28"/>
        </w:rPr>
      </w:pPr>
      <w:r w:rsidRPr="00520D02">
        <w:rPr>
          <w:rFonts w:ascii="Times New Roman" w:hAnsi="Times New Roman" w:cs="Times New Roman"/>
          <w:sz w:val="40"/>
          <w:szCs w:val="28"/>
        </w:rPr>
        <w:t>на             учебный год</w:t>
      </w:r>
    </w:p>
    <w:p w:rsidR="00520D02" w:rsidRDefault="00520D02" w:rsidP="00520D02">
      <w:pPr>
        <w:spacing w:after="0" w:line="240" w:lineRule="auto"/>
        <w:ind w:left="-567" w:right="-284"/>
        <w:rPr>
          <w:rFonts w:ascii="Times New Roman" w:hAnsi="Times New Roman" w:cs="Times New Roman"/>
          <w:i/>
          <w:sz w:val="28"/>
          <w:szCs w:val="28"/>
        </w:rPr>
      </w:pPr>
      <w:r w:rsidRPr="00520D02">
        <w:rPr>
          <w:rFonts w:ascii="Times New Roman" w:hAnsi="Times New Roman" w:cs="Times New Roman"/>
          <w:i/>
          <w:sz w:val="28"/>
          <w:szCs w:val="28"/>
        </w:rPr>
        <w:t xml:space="preserve">               </w:t>
      </w:r>
    </w:p>
    <w:p w:rsidR="00520D02" w:rsidRPr="00520D02" w:rsidRDefault="00520D02" w:rsidP="00520D02">
      <w:pPr>
        <w:spacing w:after="0" w:line="240" w:lineRule="auto"/>
        <w:ind w:left="-567" w:right="-284"/>
        <w:rPr>
          <w:rFonts w:ascii="Times New Roman" w:hAnsi="Times New Roman" w:cs="Times New Roman"/>
          <w:i/>
          <w:sz w:val="28"/>
          <w:szCs w:val="28"/>
        </w:rPr>
      </w:pPr>
      <w:r w:rsidRPr="00520D02">
        <w:rPr>
          <w:rFonts w:ascii="Times New Roman" w:hAnsi="Times New Roman" w:cs="Times New Roman"/>
          <w:i/>
          <w:sz w:val="28"/>
          <w:szCs w:val="28"/>
        </w:rPr>
        <w:t xml:space="preserve"> Фамилия Имя ребенка: </w:t>
      </w:r>
    </w:p>
    <w:p w:rsidR="00520D02" w:rsidRDefault="00520D02" w:rsidP="00520D02">
      <w:pPr>
        <w:spacing w:after="0" w:line="240" w:lineRule="auto"/>
        <w:ind w:left="-567" w:right="-284"/>
        <w:rPr>
          <w:rFonts w:ascii="Times New Roman" w:hAnsi="Times New Roman" w:cs="Times New Roman"/>
          <w:i/>
          <w:sz w:val="28"/>
          <w:szCs w:val="28"/>
        </w:rPr>
      </w:pPr>
      <w:r w:rsidRPr="00520D02">
        <w:rPr>
          <w:rFonts w:ascii="Times New Roman" w:hAnsi="Times New Roman" w:cs="Times New Roman"/>
          <w:i/>
          <w:sz w:val="28"/>
          <w:szCs w:val="28"/>
        </w:rPr>
        <w:t xml:space="preserve">             </w:t>
      </w:r>
    </w:p>
    <w:p w:rsidR="00520D02" w:rsidRPr="00520D02" w:rsidRDefault="00520D02" w:rsidP="00520D02">
      <w:pPr>
        <w:spacing w:after="0" w:line="240" w:lineRule="auto"/>
        <w:ind w:left="-567" w:right="-284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20D02">
        <w:rPr>
          <w:rFonts w:ascii="Times New Roman" w:hAnsi="Times New Roman" w:cs="Times New Roman"/>
          <w:i/>
          <w:sz w:val="28"/>
          <w:szCs w:val="28"/>
        </w:rPr>
        <w:t xml:space="preserve">   Дата рождения: </w:t>
      </w:r>
    </w:p>
    <w:p w:rsidR="00520D02" w:rsidRPr="00520D02" w:rsidRDefault="00520D02" w:rsidP="00520D02">
      <w:pPr>
        <w:spacing w:after="0" w:line="240" w:lineRule="auto"/>
        <w:ind w:left="-567" w:right="-284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520D02" w:rsidRPr="00520D02" w:rsidRDefault="00520D02" w:rsidP="00520D02">
      <w:pPr>
        <w:spacing w:after="0" w:line="240" w:lineRule="auto"/>
        <w:ind w:left="-567" w:right="-284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520D02" w:rsidRPr="00520D02" w:rsidRDefault="00520D02" w:rsidP="00520D02">
      <w:pPr>
        <w:spacing w:after="0" w:line="240" w:lineRule="auto"/>
        <w:ind w:left="-567" w:right="-284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520D02" w:rsidRPr="00520D02" w:rsidRDefault="00520D02" w:rsidP="00520D02">
      <w:pPr>
        <w:spacing w:after="0" w:line="240" w:lineRule="auto"/>
        <w:ind w:left="-567" w:right="-284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520D02" w:rsidRPr="00520D02" w:rsidRDefault="00520D02" w:rsidP="00520D02">
      <w:pPr>
        <w:spacing w:after="0" w:line="240" w:lineRule="auto"/>
        <w:ind w:left="-567" w:right="-284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520D02" w:rsidRPr="00520D02" w:rsidRDefault="00520D02" w:rsidP="00520D02">
      <w:pPr>
        <w:spacing w:after="0" w:line="240" w:lineRule="auto"/>
        <w:ind w:left="-567" w:right="-284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520D02" w:rsidRDefault="00520D02" w:rsidP="00520D02">
      <w:pPr>
        <w:spacing w:after="0" w:line="240" w:lineRule="auto"/>
        <w:ind w:left="5954" w:right="-284"/>
        <w:jc w:val="both"/>
        <w:rPr>
          <w:rFonts w:ascii="Times New Roman" w:hAnsi="Times New Roman" w:cs="Times New Roman"/>
          <w:sz w:val="28"/>
          <w:szCs w:val="28"/>
        </w:rPr>
      </w:pPr>
      <w:r w:rsidRPr="00520D02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520D02" w:rsidRPr="00520D02" w:rsidRDefault="00520D02" w:rsidP="00520D02">
      <w:pPr>
        <w:spacing w:after="0" w:line="240" w:lineRule="auto"/>
        <w:ind w:left="5954" w:right="-284"/>
        <w:jc w:val="both"/>
        <w:rPr>
          <w:rFonts w:ascii="Times New Roman" w:hAnsi="Times New Roman" w:cs="Times New Roman"/>
          <w:sz w:val="28"/>
          <w:szCs w:val="28"/>
        </w:rPr>
      </w:pPr>
      <w:r w:rsidRPr="00520D02">
        <w:rPr>
          <w:rFonts w:ascii="Times New Roman" w:hAnsi="Times New Roman" w:cs="Times New Roman"/>
          <w:sz w:val="28"/>
          <w:szCs w:val="28"/>
        </w:rPr>
        <w:t xml:space="preserve">Составили: </w:t>
      </w:r>
    </w:p>
    <w:p w:rsidR="00520D02" w:rsidRDefault="00520D02" w:rsidP="00520D02">
      <w:pPr>
        <w:spacing w:after="0" w:line="240" w:lineRule="auto"/>
        <w:ind w:left="5954" w:right="-284"/>
        <w:jc w:val="both"/>
        <w:rPr>
          <w:rFonts w:ascii="Times New Roman" w:hAnsi="Times New Roman" w:cs="Times New Roman"/>
          <w:sz w:val="28"/>
          <w:szCs w:val="28"/>
        </w:rPr>
      </w:pPr>
      <w:r w:rsidRPr="00520D02">
        <w:rPr>
          <w:rFonts w:ascii="Times New Roman" w:hAnsi="Times New Roman" w:cs="Times New Roman"/>
          <w:sz w:val="28"/>
          <w:szCs w:val="28"/>
        </w:rPr>
        <w:t>Учитель-дефектолог</w:t>
      </w:r>
    </w:p>
    <w:p w:rsidR="00520D02" w:rsidRDefault="00520D02" w:rsidP="00520D02">
      <w:pPr>
        <w:spacing w:after="0" w:line="240" w:lineRule="auto"/>
        <w:ind w:left="5954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</w:p>
    <w:p w:rsidR="00520D02" w:rsidRDefault="00520D02" w:rsidP="00520D02">
      <w:pPr>
        <w:spacing w:after="0" w:line="240" w:lineRule="auto"/>
        <w:ind w:left="5954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Учитель-логопед</w:t>
      </w:r>
    </w:p>
    <w:p w:rsidR="00520D02" w:rsidRPr="00520D02" w:rsidRDefault="00520D02" w:rsidP="00520D02">
      <w:pPr>
        <w:spacing w:after="0" w:line="240" w:lineRule="auto"/>
        <w:ind w:left="5954" w:right="-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Педагого</w:t>
      </w:r>
      <w:proofErr w:type="spellEnd"/>
      <w:r>
        <w:rPr>
          <w:rFonts w:ascii="Times New Roman" w:hAnsi="Times New Roman" w:cs="Times New Roman"/>
          <w:sz w:val="28"/>
          <w:szCs w:val="28"/>
        </w:rPr>
        <w:t>-психолог</w:t>
      </w:r>
    </w:p>
    <w:p w:rsidR="00520D02" w:rsidRDefault="00520D02" w:rsidP="00520D02">
      <w:pPr>
        <w:spacing w:after="0" w:line="240" w:lineRule="auto"/>
        <w:ind w:left="5954"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520D02" w:rsidRPr="00520D02" w:rsidRDefault="00520D02" w:rsidP="00520D02">
      <w:pPr>
        <w:spacing w:after="0" w:line="240" w:lineRule="auto"/>
        <w:ind w:left="5954" w:right="-284"/>
        <w:jc w:val="both"/>
        <w:rPr>
          <w:rFonts w:ascii="Times New Roman" w:hAnsi="Times New Roman" w:cs="Times New Roman"/>
          <w:sz w:val="28"/>
          <w:szCs w:val="28"/>
        </w:rPr>
      </w:pPr>
      <w:r w:rsidRPr="00520D02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520D02" w:rsidRPr="00520D02" w:rsidRDefault="00520D02" w:rsidP="00520D02">
      <w:pPr>
        <w:spacing w:after="0" w:line="240" w:lineRule="auto"/>
        <w:ind w:left="5954" w:right="-284"/>
        <w:rPr>
          <w:rFonts w:ascii="Times New Roman" w:hAnsi="Times New Roman" w:cs="Times New Roman"/>
          <w:sz w:val="28"/>
          <w:szCs w:val="28"/>
        </w:rPr>
      </w:pPr>
    </w:p>
    <w:p w:rsidR="00520D02" w:rsidRPr="00520D02" w:rsidRDefault="00520D02" w:rsidP="00520D02">
      <w:pPr>
        <w:spacing w:after="0" w:line="240" w:lineRule="auto"/>
        <w:ind w:left="5954" w:right="-284"/>
        <w:rPr>
          <w:rFonts w:ascii="Times New Roman" w:hAnsi="Times New Roman" w:cs="Times New Roman"/>
          <w:sz w:val="28"/>
          <w:szCs w:val="28"/>
        </w:rPr>
      </w:pPr>
    </w:p>
    <w:p w:rsidR="00520D02" w:rsidRPr="00520D02" w:rsidRDefault="00520D02" w:rsidP="00520D02">
      <w:pPr>
        <w:spacing w:after="0" w:line="240" w:lineRule="auto"/>
        <w:ind w:left="5954" w:right="-284"/>
        <w:rPr>
          <w:rFonts w:ascii="Times New Roman" w:hAnsi="Times New Roman" w:cs="Times New Roman"/>
          <w:sz w:val="28"/>
          <w:szCs w:val="28"/>
        </w:rPr>
      </w:pPr>
    </w:p>
    <w:p w:rsidR="00520D02" w:rsidRPr="00520D02" w:rsidRDefault="00520D02" w:rsidP="00520D02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  <w:r w:rsidRPr="00520D02">
        <w:rPr>
          <w:rFonts w:ascii="Times New Roman" w:hAnsi="Times New Roman" w:cs="Times New Roman"/>
          <w:sz w:val="28"/>
          <w:szCs w:val="28"/>
        </w:rPr>
        <w:t xml:space="preserve">   С программой ознакомлены родители </w:t>
      </w:r>
    </w:p>
    <w:p w:rsidR="00520D02" w:rsidRPr="00520D02" w:rsidRDefault="00520D02" w:rsidP="00520D02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20D02">
        <w:rPr>
          <w:rFonts w:ascii="Times New Roman" w:hAnsi="Times New Roman" w:cs="Times New Roman"/>
          <w:sz w:val="28"/>
          <w:szCs w:val="28"/>
        </w:rPr>
        <w:t xml:space="preserve">                        (законные представители</w:t>
      </w:r>
      <w:proofErr w:type="gramStart"/>
      <w:r w:rsidRPr="00520D02">
        <w:rPr>
          <w:rFonts w:ascii="Times New Roman" w:hAnsi="Times New Roman" w:cs="Times New Roman"/>
          <w:sz w:val="28"/>
          <w:szCs w:val="28"/>
        </w:rPr>
        <w:t xml:space="preserve">)  </w:t>
      </w:r>
      <w:r w:rsidRPr="00520D02">
        <w:rPr>
          <w:rFonts w:ascii="Times New Roman" w:hAnsi="Times New Roman" w:cs="Times New Roman"/>
          <w:i/>
          <w:sz w:val="28"/>
          <w:szCs w:val="28"/>
        </w:rPr>
        <w:t>___________  (_____________________)</w:t>
      </w:r>
      <w:proofErr w:type="gramEnd"/>
    </w:p>
    <w:p w:rsidR="00520D02" w:rsidRDefault="00520D02" w:rsidP="00520D02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  <w:r w:rsidRPr="00520D0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расшифровка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520D02" w:rsidRPr="00520D02" w:rsidRDefault="00520D02" w:rsidP="00520D02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Pr="00520D02">
        <w:rPr>
          <w:rFonts w:ascii="Times New Roman" w:hAnsi="Times New Roman" w:cs="Times New Roman"/>
          <w:sz w:val="28"/>
          <w:szCs w:val="28"/>
        </w:rPr>
        <w:t>подписи</w:t>
      </w:r>
    </w:p>
    <w:p w:rsidR="00520D02" w:rsidRDefault="00520D02" w:rsidP="00520D02">
      <w:pPr>
        <w:spacing w:after="0"/>
        <w:jc w:val="center"/>
      </w:pPr>
    </w:p>
    <w:p w:rsidR="00520D02" w:rsidRDefault="00520D02" w:rsidP="00520D02">
      <w:pPr>
        <w:spacing w:after="0"/>
        <w:jc w:val="center"/>
      </w:pPr>
    </w:p>
    <w:p w:rsidR="00520D02" w:rsidRDefault="00520D02" w:rsidP="00520D02">
      <w:pPr>
        <w:spacing w:after="0"/>
        <w:jc w:val="center"/>
      </w:pPr>
    </w:p>
    <w:p w:rsidR="00520D02" w:rsidRDefault="00520D02" w:rsidP="00520D02">
      <w:pPr>
        <w:spacing w:after="0"/>
        <w:jc w:val="center"/>
      </w:pPr>
    </w:p>
    <w:p w:rsidR="00520D02" w:rsidRDefault="00520D02" w:rsidP="00520D02">
      <w:pPr>
        <w:spacing w:after="0"/>
        <w:jc w:val="center"/>
      </w:pPr>
    </w:p>
    <w:p w:rsidR="00520D02" w:rsidRDefault="00520D02" w:rsidP="00520D02">
      <w:pPr>
        <w:spacing w:after="0"/>
        <w:jc w:val="center"/>
        <w:rPr>
          <w:rFonts w:ascii="Times New Roman" w:hAnsi="Times New Roman" w:cs="Times New Roman"/>
        </w:rPr>
      </w:pPr>
      <w:r w:rsidRPr="00520D02">
        <w:rPr>
          <w:rFonts w:ascii="Times New Roman" w:hAnsi="Times New Roman" w:cs="Times New Roman"/>
        </w:rPr>
        <w:t>Год</w:t>
      </w:r>
    </w:p>
    <w:p w:rsidR="00520D02" w:rsidRDefault="00520D02" w:rsidP="00520D0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0D02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520D02" w:rsidRDefault="00520D02" w:rsidP="00520D0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0D02" w:rsidRDefault="00520D02" w:rsidP="00520D0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0D02" w:rsidRPr="00520D02" w:rsidRDefault="00520D02" w:rsidP="00520D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0D02">
        <w:rPr>
          <w:rFonts w:ascii="Times New Roman" w:hAnsi="Times New Roman" w:cs="Times New Roman"/>
          <w:sz w:val="28"/>
          <w:szCs w:val="28"/>
        </w:rPr>
        <w:t>Целевой раздел</w:t>
      </w:r>
    </w:p>
    <w:p w:rsidR="00520D02" w:rsidRPr="00520D02" w:rsidRDefault="00520D02" w:rsidP="00520D02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0D02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520D02" w:rsidRPr="00520D02" w:rsidRDefault="00520D02" w:rsidP="00520D02">
      <w:pPr>
        <w:pStyle w:val="a7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0D02">
        <w:rPr>
          <w:rFonts w:ascii="Times New Roman" w:hAnsi="Times New Roman" w:cs="Times New Roman"/>
          <w:sz w:val="28"/>
          <w:szCs w:val="28"/>
        </w:rPr>
        <w:t>1.1 Цель и задачи АОП</w:t>
      </w:r>
    </w:p>
    <w:p w:rsidR="00520D02" w:rsidRPr="00520D02" w:rsidRDefault="00520D02" w:rsidP="00520D02">
      <w:pPr>
        <w:pStyle w:val="a7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0D02">
        <w:rPr>
          <w:rFonts w:ascii="Times New Roman" w:hAnsi="Times New Roman" w:cs="Times New Roman"/>
          <w:sz w:val="28"/>
          <w:szCs w:val="28"/>
        </w:rPr>
        <w:t>1.2 Психолого-педагогическая характеристика ребенка</w:t>
      </w:r>
    </w:p>
    <w:p w:rsidR="00520D02" w:rsidRPr="00520D02" w:rsidRDefault="00520D02" w:rsidP="00520D02">
      <w:pPr>
        <w:pStyle w:val="a7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0D02">
        <w:rPr>
          <w:rFonts w:ascii="Times New Roman" w:hAnsi="Times New Roman" w:cs="Times New Roman"/>
          <w:sz w:val="28"/>
          <w:szCs w:val="28"/>
        </w:rPr>
        <w:t>1.3. Планируемые результаты</w:t>
      </w:r>
    </w:p>
    <w:p w:rsidR="00520D02" w:rsidRPr="00520D02" w:rsidRDefault="00520D02" w:rsidP="00520D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20D02" w:rsidRPr="00520D02" w:rsidRDefault="00520D02" w:rsidP="00520D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0D02">
        <w:rPr>
          <w:rFonts w:ascii="Times New Roman" w:hAnsi="Times New Roman" w:cs="Times New Roman"/>
          <w:sz w:val="28"/>
          <w:szCs w:val="28"/>
        </w:rPr>
        <w:t>Содержательный раздел</w:t>
      </w:r>
    </w:p>
    <w:p w:rsidR="00520D02" w:rsidRPr="00520D02" w:rsidRDefault="00520D02" w:rsidP="00520D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20D02" w:rsidRPr="00520D02" w:rsidRDefault="00520D02" w:rsidP="00520D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20D02" w:rsidRPr="00520D02" w:rsidRDefault="00520D02" w:rsidP="00520D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20D02" w:rsidRPr="00520D02" w:rsidRDefault="00520D02" w:rsidP="00520D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0D02">
        <w:rPr>
          <w:rFonts w:ascii="Times New Roman" w:hAnsi="Times New Roman" w:cs="Times New Roman"/>
          <w:sz w:val="28"/>
          <w:szCs w:val="28"/>
        </w:rPr>
        <w:t>Организационный раздел</w:t>
      </w:r>
    </w:p>
    <w:p w:rsidR="00520D02" w:rsidRPr="00520D02" w:rsidRDefault="00520D02" w:rsidP="00520D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20D02" w:rsidRPr="00520D02" w:rsidRDefault="00520D02" w:rsidP="00520D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20D02" w:rsidRPr="00520D02" w:rsidRDefault="00520D02" w:rsidP="00520D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20D02" w:rsidRPr="00520D02" w:rsidRDefault="00520D02" w:rsidP="00520D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0D02">
        <w:rPr>
          <w:rFonts w:ascii="Times New Roman" w:hAnsi="Times New Roman" w:cs="Times New Roman"/>
          <w:sz w:val="28"/>
          <w:szCs w:val="28"/>
        </w:rPr>
        <w:t>Приложение</w:t>
      </w:r>
    </w:p>
    <w:p w:rsidR="00520D02" w:rsidRDefault="00520D02" w:rsidP="00520D0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363E" w:rsidRDefault="002F363E" w:rsidP="00520D0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363E" w:rsidRDefault="002F363E" w:rsidP="00520D0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363E" w:rsidRDefault="002F363E" w:rsidP="00520D0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363E" w:rsidRDefault="002F363E" w:rsidP="00520D0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363E" w:rsidRDefault="002F363E" w:rsidP="00520D0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363E" w:rsidRDefault="002F363E" w:rsidP="00520D0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363E" w:rsidRDefault="002F363E" w:rsidP="00520D0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363E" w:rsidRDefault="002F363E" w:rsidP="00520D0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363E" w:rsidRDefault="002F363E" w:rsidP="00520D0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363E" w:rsidRDefault="002F363E" w:rsidP="00520D0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363E" w:rsidRDefault="002F363E" w:rsidP="00520D0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363E" w:rsidRDefault="002F363E" w:rsidP="00520D0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363E" w:rsidRDefault="002F363E" w:rsidP="00520D0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363E" w:rsidRDefault="002F363E" w:rsidP="00520D0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363E" w:rsidRDefault="002F363E" w:rsidP="00520D0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363E" w:rsidRDefault="002F363E" w:rsidP="00520D0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363E" w:rsidRDefault="002F363E" w:rsidP="00520D0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363E" w:rsidRDefault="002F363E" w:rsidP="00520D0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363E" w:rsidRDefault="002F363E" w:rsidP="00520D0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363E" w:rsidRDefault="002F363E" w:rsidP="00520D0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363E" w:rsidRDefault="002F363E" w:rsidP="00520D0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  <w:sectPr w:rsidR="002F363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F363E" w:rsidRDefault="002F363E" w:rsidP="00520D0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Целевой раздел</w:t>
      </w:r>
    </w:p>
    <w:p w:rsidR="002F363E" w:rsidRDefault="002F363E" w:rsidP="00520D0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2F363E" w:rsidRDefault="002F363E" w:rsidP="00520D0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Цель, задачи, характеристика ребенка, </w:t>
      </w:r>
      <w:r w:rsidR="00C159D3">
        <w:rPr>
          <w:rFonts w:ascii="Times New Roman" w:hAnsi="Times New Roman" w:cs="Times New Roman"/>
          <w:b/>
          <w:sz w:val="28"/>
          <w:szCs w:val="28"/>
        </w:rPr>
        <w:t xml:space="preserve">(заключение ПМПК),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планируемые результаты</w:t>
      </w:r>
    </w:p>
    <w:p w:rsidR="002F363E" w:rsidRDefault="002F363E" w:rsidP="00520D0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363E" w:rsidRDefault="002F363E" w:rsidP="00520D0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363E" w:rsidRDefault="002F363E" w:rsidP="00520D0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Содержательный раздел</w:t>
      </w:r>
    </w:p>
    <w:p w:rsidR="002F363E" w:rsidRDefault="002F363E" w:rsidP="00520D0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Вариант 1</w:t>
      </w:r>
    </w:p>
    <w:p w:rsidR="002F363E" w:rsidRPr="002F363E" w:rsidRDefault="002F363E" w:rsidP="002F36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363E">
        <w:rPr>
          <w:rFonts w:ascii="Times New Roman" w:hAnsi="Times New Roman" w:cs="Times New Roman"/>
          <w:b/>
          <w:bCs/>
          <w:sz w:val="28"/>
          <w:szCs w:val="28"/>
        </w:rPr>
        <w:t>Модель описания образовательной деятельности</w:t>
      </w:r>
    </w:p>
    <w:p w:rsidR="002F363E" w:rsidRDefault="002F363E" w:rsidP="002F36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363E">
        <w:rPr>
          <w:rFonts w:ascii="Times New Roman" w:hAnsi="Times New Roman" w:cs="Times New Roman"/>
          <w:b/>
          <w:bCs/>
          <w:sz w:val="28"/>
          <w:szCs w:val="28"/>
        </w:rPr>
        <w:t>(младший дошкольный возраст)</w:t>
      </w:r>
      <w:r w:rsidRPr="002F363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F363E" w:rsidRPr="002F363E" w:rsidRDefault="002F363E" w:rsidP="002F36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05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36"/>
        <w:gridCol w:w="2455"/>
        <w:gridCol w:w="1910"/>
        <w:gridCol w:w="2034"/>
        <w:gridCol w:w="1399"/>
        <w:gridCol w:w="2116"/>
        <w:gridCol w:w="1805"/>
      </w:tblGrid>
      <w:tr w:rsidR="002F363E" w:rsidRPr="002F363E" w:rsidTr="002F363E">
        <w:trPr>
          <w:trHeight w:val="1648"/>
        </w:trPr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1" w:type="dxa"/>
              <w:bottom w:w="0" w:type="dxa"/>
              <w:right w:w="101" w:type="dxa"/>
            </w:tcMar>
            <w:hideMark/>
          </w:tcPr>
          <w:p w:rsidR="002F363E" w:rsidRPr="002F363E" w:rsidRDefault="002F363E" w:rsidP="002F363E">
            <w:pPr>
              <w:spacing w:after="0"/>
              <w:jc w:val="center"/>
              <w:rPr>
                <w:rFonts w:ascii="Arial" w:eastAsia="Times New Roman" w:hAnsi="Arial" w:cs="Arial"/>
                <w:sz w:val="28"/>
                <w:szCs w:val="36"/>
              </w:rPr>
            </w:pPr>
            <w:r w:rsidRPr="002F363E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40"/>
              </w:rPr>
              <w:t>Тематика</w:t>
            </w:r>
            <w:r w:rsidRPr="002F363E">
              <w:rPr>
                <w:rFonts w:ascii="Calibri" w:eastAsia="Times New Roman" w:hAnsi="Calibri" w:cs="Times New Roman"/>
                <w:color w:val="000000"/>
                <w:kern w:val="24"/>
                <w:sz w:val="28"/>
                <w:szCs w:val="32"/>
              </w:rPr>
              <w:t xml:space="preserve"> </w:t>
            </w:r>
          </w:p>
          <w:p w:rsidR="002F363E" w:rsidRPr="002F363E" w:rsidRDefault="002F363E" w:rsidP="002F363E">
            <w:pPr>
              <w:spacing w:after="0"/>
              <w:jc w:val="center"/>
              <w:rPr>
                <w:rFonts w:ascii="Arial" w:eastAsia="Times New Roman" w:hAnsi="Arial" w:cs="Arial"/>
                <w:sz w:val="28"/>
                <w:szCs w:val="36"/>
              </w:rPr>
            </w:pPr>
            <w:r w:rsidRPr="002F363E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40"/>
              </w:rPr>
              <w:t>образовательной</w:t>
            </w:r>
            <w:r w:rsidRPr="002F363E">
              <w:rPr>
                <w:rFonts w:ascii="Calibri" w:eastAsia="Times New Roman" w:hAnsi="Calibri" w:cs="Times New Roman"/>
                <w:color w:val="000000"/>
                <w:kern w:val="24"/>
                <w:sz w:val="28"/>
                <w:szCs w:val="32"/>
              </w:rPr>
              <w:t xml:space="preserve"> </w:t>
            </w:r>
          </w:p>
          <w:p w:rsidR="002F363E" w:rsidRPr="002F363E" w:rsidRDefault="002F363E" w:rsidP="002F363E">
            <w:pPr>
              <w:spacing w:after="0"/>
              <w:jc w:val="center"/>
              <w:rPr>
                <w:rFonts w:ascii="Arial" w:eastAsia="Times New Roman" w:hAnsi="Arial" w:cs="Arial"/>
                <w:sz w:val="28"/>
                <w:szCs w:val="36"/>
              </w:rPr>
            </w:pPr>
            <w:r w:rsidRPr="002F363E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40"/>
              </w:rPr>
              <w:t>деятельности</w:t>
            </w:r>
            <w:r w:rsidRPr="002F363E">
              <w:rPr>
                <w:rFonts w:ascii="Calibri" w:eastAsia="Times New Roman" w:hAnsi="Calibri" w:cs="Times New Roman"/>
                <w:color w:val="000000"/>
                <w:kern w:val="24"/>
                <w:sz w:val="28"/>
                <w:szCs w:val="32"/>
              </w:rPr>
              <w:t xml:space="preserve"> </w:t>
            </w: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1" w:type="dxa"/>
              <w:bottom w:w="0" w:type="dxa"/>
              <w:right w:w="101" w:type="dxa"/>
            </w:tcMar>
            <w:hideMark/>
          </w:tcPr>
          <w:p w:rsidR="002F363E" w:rsidRPr="002F363E" w:rsidRDefault="002F363E" w:rsidP="002F363E">
            <w:pPr>
              <w:spacing w:after="0"/>
              <w:jc w:val="center"/>
              <w:rPr>
                <w:rFonts w:ascii="Arial" w:eastAsia="Times New Roman" w:hAnsi="Arial" w:cs="Arial"/>
                <w:sz w:val="28"/>
                <w:szCs w:val="36"/>
              </w:rPr>
            </w:pPr>
            <w:r w:rsidRPr="002F363E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40"/>
              </w:rPr>
              <w:t>Образовательные</w:t>
            </w:r>
            <w:r w:rsidRPr="002F363E">
              <w:rPr>
                <w:rFonts w:ascii="Calibri" w:eastAsia="Times New Roman" w:hAnsi="Calibri" w:cs="Times New Roman"/>
                <w:color w:val="000000"/>
                <w:kern w:val="24"/>
                <w:sz w:val="28"/>
                <w:szCs w:val="32"/>
              </w:rPr>
              <w:t xml:space="preserve"> </w:t>
            </w:r>
          </w:p>
          <w:p w:rsidR="002F363E" w:rsidRPr="002F363E" w:rsidRDefault="002F363E" w:rsidP="002F363E">
            <w:pPr>
              <w:spacing w:after="0"/>
              <w:jc w:val="center"/>
              <w:rPr>
                <w:rFonts w:ascii="Arial" w:eastAsia="Times New Roman" w:hAnsi="Arial" w:cs="Arial"/>
                <w:sz w:val="28"/>
                <w:szCs w:val="36"/>
              </w:rPr>
            </w:pPr>
            <w:r w:rsidRPr="002F363E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40"/>
              </w:rPr>
              <w:t>области</w:t>
            </w:r>
            <w:r w:rsidRPr="002F363E">
              <w:rPr>
                <w:rFonts w:ascii="Calibri" w:eastAsia="Times New Roman" w:hAnsi="Calibri" w:cs="Times New Roman"/>
                <w:color w:val="000000"/>
                <w:kern w:val="24"/>
                <w:sz w:val="28"/>
                <w:szCs w:val="32"/>
              </w:rPr>
              <w:t xml:space="preserve"> </w:t>
            </w: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1" w:type="dxa"/>
              <w:bottom w:w="0" w:type="dxa"/>
              <w:right w:w="101" w:type="dxa"/>
            </w:tcMar>
            <w:hideMark/>
          </w:tcPr>
          <w:p w:rsidR="002F363E" w:rsidRPr="002F363E" w:rsidRDefault="002F363E" w:rsidP="002F363E">
            <w:pPr>
              <w:spacing w:after="0"/>
              <w:jc w:val="center"/>
              <w:rPr>
                <w:rFonts w:ascii="Arial" w:eastAsia="Times New Roman" w:hAnsi="Arial" w:cs="Arial"/>
                <w:sz w:val="28"/>
                <w:szCs w:val="36"/>
              </w:rPr>
            </w:pPr>
            <w:r w:rsidRPr="002F363E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40"/>
              </w:rPr>
              <w:t>Компетенции</w:t>
            </w:r>
            <w:r w:rsidRPr="002F363E">
              <w:rPr>
                <w:rFonts w:ascii="Calibri" w:eastAsia="Times New Roman" w:hAnsi="Calibri" w:cs="Times New Roman"/>
                <w:color w:val="000000"/>
                <w:kern w:val="24"/>
                <w:sz w:val="28"/>
                <w:szCs w:val="32"/>
              </w:rPr>
              <w:t xml:space="preserve"> </w:t>
            </w:r>
          </w:p>
          <w:p w:rsidR="002F363E" w:rsidRPr="002F363E" w:rsidRDefault="002F363E" w:rsidP="002F363E">
            <w:pPr>
              <w:spacing w:after="0"/>
              <w:jc w:val="center"/>
              <w:rPr>
                <w:rFonts w:ascii="Arial" w:eastAsia="Times New Roman" w:hAnsi="Arial" w:cs="Arial"/>
                <w:sz w:val="28"/>
                <w:szCs w:val="36"/>
              </w:rPr>
            </w:pPr>
            <w:r w:rsidRPr="002F363E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40"/>
              </w:rPr>
              <w:t>ребенка</w:t>
            </w:r>
            <w:r w:rsidRPr="002F363E">
              <w:rPr>
                <w:rFonts w:ascii="Calibri" w:eastAsia="Times New Roman" w:hAnsi="Calibri" w:cs="Times New Roman"/>
                <w:color w:val="000000"/>
                <w:kern w:val="24"/>
                <w:sz w:val="28"/>
                <w:szCs w:val="32"/>
              </w:rPr>
              <w:t xml:space="preserve"> </w:t>
            </w:r>
          </w:p>
        </w:tc>
        <w:tc>
          <w:tcPr>
            <w:tcW w:w="2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1" w:type="dxa"/>
              <w:bottom w:w="0" w:type="dxa"/>
              <w:right w:w="101" w:type="dxa"/>
            </w:tcMar>
            <w:hideMark/>
          </w:tcPr>
          <w:p w:rsidR="002F363E" w:rsidRPr="002F363E" w:rsidRDefault="002F363E" w:rsidP="002F363E">
            <w:pPr>
              <w:spacing w:after="0"/>
              <w:jc w:val="center"/>
              <w:rPr>
                <w:rFonts w:ascii="Arial" w:eastAsia="Times New Roman" w:hAnsi="Arial" w:cs="Arial"/>
                <w:sz w:val="28"/>
                <w:szCs w:val="36"/>
              </w:rPr>
            </w:pPr>
            <w:r w:rsidRPr="002F363E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40"/>
              </w:rPr>
              <w:t>Продукт</w:t>
            </w:r>
            <w:r w:rsidRPr="002F363E">
              <w:rPr>
                <w:rFonts w:ascii="Calibri" w:eastAsia="Times New Roman" w:hAnsi="Calibri" w:cs="Times New Roman"/>
                <w:color w:val="000000"/>
                <w:kern w:val="24"/>
                <w:sz w:val="28"/>
                <w:szCs w:val="32"/>
              </w:rPr>
              <w:t xml:space="preserve"> </w:t>
            </w:r>
          </w:p>
          <w:p w:rsidR="002F363E" w:rsidRPr="002F363E" w:rsidRDefault="002F363E" w:rsidP="002F363E">
            <w:pPr>
              <w:spacing w:after="0"/>
              <w:jc w:val="center"/>
              <w:rPr>
                <w:rFonts w:ascii="Arial" w:eastAsia="Times New Roman" w:hAnsi="Arial" w:cs="Arial"/>
                <w:sz w:val="28"/>
                <w:szCs w:val="36"/>
              </w:rPr>
            </w:pPr>
            <w:proofErr w:type="spellStart"/>
            <w:r w:rsidRPr="002F363E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40"/>
              </w:rPr>
              <w:t>образовательн</w:t>
            </w:r>
            <w:proofErr w:type="spellEnd"/>
            <w:r w:rsidRPr="002F363E">
              <w:rPr>
                <w:rFonts w:ascii="Calibri" w:eastAsia="Times New Roman" w:hAnsi="Calibri" w:cs="Times New Roman"/>
                <w:color w:val="000000"/>
                <w:kern w:val="24"/>
                <w:sz w:val="28"/>
                <w:szCs w:val="32"/>
              </w:rPr>
              <w:t xml:space="preserve"> </w:t>
            </w:r>
          </w:p>
          <w:p w:rsidR="002F363E" w:rsidRPr="002F363E" w:rsidRDefault="002F363E" w:rsidP="002F363E">
            <w:pPr>
              <w:spacing w:after="0"/>
              <w:jc w:val="center"/>
              <w:rPr>
                <w:rFonts w:ascii="Arial" w:eastAsia="Times New Roman" w:hAnsi="Arial" w:cs="Arial"/>
                <w:sz w:val="28"/>
                <w:szCs w:val="36"/>
              </w:rPr>
            </w:pPr>
            <w:proofErr w:type="gramStart"/>
            <w:r w:rsidRPr="002F363E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40"/>
              </w:rPr>
              <w:t>ой</w:t>
            </w:r>
            <w:proofErr w:type="gramEnd"/>
            <w:r w:rsidRPr="002F363E">
              <w:rPr>
                <w:rFonts w:ascii="Calibri" w:eastAsia="Times New Roman" w:hAnsi="Calibri" w:cs="Times New Roman"/>
                <w:color w:val="000000"/>
                <w:kern w:val="24"/>
                <w:sz w:val="28"/>
                <w:szCs w:val="32"/>
              </w:rPr>
              <w:t xml:space="preserve"> </w:t>
            </w:r>
          </w:p>
          <w:p w:rsidR="002F363E" w:rsidRPr="002F363E" w:rsidRDefault="002F363E" w:rsidP="002F363E">
            <w:pPr>
              <w:spacing w:after="0"/>
              <w:jc w:val="center"/>
              <w:rPr>
                <w:rFonts w:ascii="Arial" w:eastAsia="Times New Roman" w:hAnsi="Arial" w:cs="Arial"/>
                <w:sz w:val="28"/>
                <w:szCs w:val="36"/>
              </w:rPr>
            </w:pPr>
            <w:r w:rsidRPr="002F363E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40"/>
              </w:rPr>
              <w:t>деятельности</w:t>
            </w:r>
            <w:r w:rsidRPr="002F363E">
              <w:rPr>
                <w:rFonts w:ascii="Calibri" w:eastAsia="Times New Roman" w:hAnsi="Calibri" w:cs="Times New Roman"/>
                <w:color w:val="000000"/>
                <w:kern w:val="24"/>
                <w:sz w:val="28"/>
                <w:szCs w:val="32"/>
              </w:rPr>
              <w:t xml:space="preserve"> 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1" w:type="dxa"/>
              <w:bottom w:w="0" w:type="dxa"/>
              <w:right w:w="101" w:type="dxa"/>
            </w:tcMar>
            <w:hideMark/>
          </w:tcPr>
          <w:p w:rsidR="002F363E" w:rsidRPr="002F363E" w:rsidRDefault="002F363E" w:rsidP="002F363E">
            <w:pPr>
              <w:spacing w:after="0"/>
              <w:jc w:val="center"/>
              <w:rPr>
                <w:rFonts w:ascii="Arial" w:eastAsia="Times New Roman" w:hAnsi="Arial" w:cs="Arial"/>
                <w:sz w:val="28"/>
                <w:szCs w:val="36"/>
              </w:rPr>
            </w:pPr>
            <w:r w:rsidRPr="002F363E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40"/>
              </w:rPr>
              <w:t>Способы, методы,</w:t>
            </w:r>
            <w:r w:rsidRPr="002F363E">
              <w:rPr>
                <w:rFonts w:ascii="Calibri" w:eastAsia="Times New Roman" w:hAnsi="Calibri" w:cs="Times New Roman"/>
                <w:color w:val="000000"/>
                <w:kern w:val="24"/>
                <w:sz w:val="28"/>
                <w:szCs w:val="32"/>
              </w:rPr>
              <w:t xml:space="preserve"> </w:t>
            </w:r>
          </w:p>
          <w:p w:rsidR="002F363E" w:rsidRPr="002F363E" w:rsidRDefault="002F363E" w:rsidP="002F363E">
            <w:pPr>
              <w:spacing w:after="0"/>
              <w:jc w:val="center"/>
              <w:rPr>
                <w:rFonts w:ascii="Arial" w:eastAsia="Times New Roman" w:hAnsi="Arial" w:cs="Arial"/>
                <w:sz w:val="28"/>
                <w:szCs w:val="36"/>
              </w:rPr>
            </w:pPr>
            <w:r w:rsidRPr="002F363E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40"/>
              </w:rPr>
              <w:t>приемы</w:t>
            </w:r>
            <w:r w:rsidRPr="002F363E">
              <w:rPr>
                <w:rFonts w:ascii="Calibri" w:eastAsia="Times New Roman" w:hAnsi="Calibri" w:cs="Times New Roman"/>
                <w:color w:val="000000"/>
                <w:kern w:val="24"/>
                <w:sz w:val="28"/>
                <w:szCs w:val="32"/>
              </w:rPr>
              <w:t xml:space="preserve"> </w:t>
            </w:r>
          </w:p>
        </w:tc>
        <w:tc>
          <w:tcPr>
            <w:tcW w:w="2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1" w:type="dxa"/>
              <w:bottom w:w="0" w:type="dxa"/>
              <w:right w:w="101" w:type="dxa"/>
            </w:tcMar>
            <w:hideMark/>
          </w:tcPr>
          <w:p w:rsidR="002F363E" w:rsidRPr="002F363E" w:rsidRDefault="002F363E" w:rsidP="002F363E">
            <w:pPr>
              <w:spacing w:after="0"/>
              <w:jc w:val="center"/>
              <w:rPr>
                <w:rFonts w:ascii="Arial" w:eastAsia="Times New Roman" w:hAnsi="Arial" w:cs="Arial"/>
                <w:sz w:val="28"/>
                <w:szCs w:val="36"/>
              </w:rPr>
            </w:pPr>
            <w:r w:rsidRPr="002F363E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40"/>
              </w:rPr>
              <w:t>Способы коррекционно-</w:t>
            </w:r>
            <w:r w:rsidRPr="002F363E">
              <w:rPr>
                <w:rFonts w:ascii="Calibri" w:eastAsia="Times New Roman" w:hAnsi="Calibri" w:cs="Times New Roman"/>
                <w:color w:val="000000"/>
                <w:kern w:val="24"/>
                <w:sz w:val="28"/>
                <w:szCs w:val="32"/>
              </w:rPr>
              <w:t xml:space="preserve"> </w:t>
            </w:r>
          </w:p>
          <w:p w:rsidR="002F363E" w:rsidRPr="002F363E" w:rsidRDefault="002F363E" w:rsidP="002F363E">
            <w:pPr>
              <w:spacing w:after="0"/>
              <w:jc w:val="center"/>
              <w:rPr>
                <w:rFonts w:ascii="Arial" w:eastAsia="Times New Roman" w:hAnsi="Arial" w:cs="Arial"/>
                <w:sz w:val="28"/>
                <w:szCs w:val="36"/>
              </w:rPr>
            </w:pPr>
            <w:r w:rsidRPr="002F363E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40"/>
              </w:rPr>
              <w:t>развивающей работы</w:t>
            </w:r>
            <w:r w:rsidRPr="002F363E">
              <w:rPr>
                <w:rFonts w:ascii="Calibri" w:eastAsia="Times New Roman" w:hAnsi="Calibri" w:cs="Times New Roman"/>
                <w:color w:val="000000"/>
                <w:kern w:val="24"/>
                <w:sz w:val="28"/>
                <w:szCs w:val="32"/>
              </w:rPr>
              <w:t xml:space="preserve"> 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1" w:type="dxa"/>
              <w:bottom w:w="0" w:type="dxa"/>
              <w:right w:w="101" w:type="dxa"/>
            </w:tcMar>
            <w:hideMark/>
          </w:tcPr>
          <w:p w:rsidR="002F363E" w:rsidRPr="002F363E" w:rsidRDefault="002F363E" w:rsidP="002F363E">
            <w:pPr>
              <w:spacing w:after="0"/>
              <w:jc w:val="center"/>
              <w:rPr>
                <w:rFonts w:ascii="Arial" w:eastAsia="Times New Roman" w:hAnsi="Arial" w:cs="Arial"/>
                <w:sz w:val="28"/>
                <w:szCs w:val="36"/>
              </w:rPr>
            </w:pPr>
            <w:r w:rsidRPr="002F363E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40"/>
              </w:rPr>
              <w:t>Мониторинг</w:t>
            </w:r>
            <w:r w:rsidRPr="002F363E">
              <w:rPr>
                <w:rFonts w:ascii="Calibri" w:eastAsia="Times New Roman" w:hAnsi="Calibri" w:cs="Times New Roman"/>
                <w:color w:val="000000"/>
                <w:kern w:val="24"/>
                <w:sz w:val="28"/>
                <w:szCs w:val="32"/>
              </w:rPr>
              <w:t xml:space="preserve"> </w:t>
            </w:r>
          </w:p>
        </w:tc>
      </w:tr>
      <w:tr w:rsidR="002F363E" w:rsidRPr="002F363E" w:rsidTr="002F363E">
        <w:trPr>
          <w:trHeight w:val="1648"/>
        </w:trPr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1" w:type="dxa"/>
              <w:bottom w:w="0" w:type="dxa"/>
              <w:right w:w="101" w:type="dxa"/>
            </w:tcMar>
            <w:hideMark/>
          </w:tcPr>
          <w:p w:rsidR="002F363E" w:rsidRPr="002F363E" w:rsidRDefault="002F363E" w:rsidP="002F363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40"/>
              </w:rPr>
            </w:pP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1" w:type="dxa"/>
              <w:bottom w:w="0" w:type="dxa"/>
              <w:right w:w="101" w:type="dxa"/>
            </w:tcMar>
            <w:hideMark/>
          </w:tcPr>
          <w:p w:rsidR="002F363E" w:rsidRPr="002F363E" w:rsidRDefault="002F363E" w:rsidP="002F363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40"/>
              </w:rPr>
            </w:pP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1" w:type="dxa"/>
              <w:bottom w:w="0" w:type="dxa"/>
              <w:right w:w="101" w:type="dxa"/>
            </w:tcMar>
            <w:hideMark/>
          </w:tcPr>
          <w:p w:rsidR="002F363E" w:rsidRPr="002F363E" w:rsidRDefault="002F363E" w:rsidP="002F363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40"/>
              </w:rPr>
            </w:pPr>
          </w:p>
        </w:tc>
        <w:tc>
          <w:tcPr>
            <w:tcW w:w="2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1" w:type="dxa"/>
              <w:bottom w:w="0" w:type="dxa"/>
              <w:right w:w="101" w:type="dxa"/>
            </w:tcMar>
            <w:hideMark/>
          </w:tcPr>
          <w:p w:rsidR="002F363E" w:rsidRPr="002F363E" w:rsidRDefault="002F363E" w:rsidP="002F363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40"/>
              </w:rPr>
            </w:pP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1" w:type="dxa"/>
              <w:bottom w:w="0" w:type="dxa"/>
              <w:right w:w="101" w:type="dxa"/>
            </w:tcMar>
            <w:hideMark/>
          </w:tcPr>
          <w:p w:rsidR="002F363E" w:rsidRPr="002F363E" w:rsidRDefault="002F363E" w:rsidP="002F363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40"/>
              </w:rPr>
            </w:pPr>
          </w:p>
        </w:tc>
        <w:tc>
          <w:tcPr>
            <w:tcW w:w="2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1" w:type="dxa"/>
              <w:bottom w:w="0" w:type="dxa"/>
              <w:right w:w="101" w:type="dxa"/>
            </w:tcMar>
            <w:hideMark/>
          </w:tcPr>
          <w:p w:rsidR="002F363E" w:rsidRPr="002F363E" w:rsidRDefault="002F363E" w:rsidP="002F363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40"/>
              </w:rPr>
            </w:pP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1" w:type="dxa"/>
              <w:bottom w:w="0" w:type="dxa"/>
              <w:right w:w="101" w:type="dxa"/>
            </w:tcMar>
            <w:hideMark/>
          </w:tcPr>
          <w:p w:rsidR="002F363E" w:rsidRPr="002F363E" w:rsidRDefault="002F363E" w:rsidP="002F363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40"/>
              </w:rPr>
            </w:pPr>
          </w:p>
        </w:tc>
      </w:tr>
      <w:tr w:rsidR="002F363E" w:rsidRPr="002F363E" w:rsidTr="002F363E">
        <w:trPr>
          <w:trHeight w:val="1648"/>
        </w:trPr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1" w:type="dxa"/>
              <w:bottom w:w="0" w:type="dxa"/>
              <w:right w:w="101" w:type="dxa"/>
            </w:tcMar>
            <w:hideMark/>
          </w:tcPr>
          <w:p w:rsidR="002F363E" w:rsidRPr="002F363E" w:rsidRDefault="002F363E" w:rsidP="002F363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40"/>
              </w:rPr>
            </w:pP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1" w:type="dxa"/>
              <w:bottom w:w="0" w:type="dxa"/>
              <w:right w:w="101" w:type="dxa"/>
            </w:tcMar>
            <w:hideMark/>
          </w:tcPr>
          <w:p w:rsidR="002F363E" w:rsidRPr="002F363E" w:rsidRDefault="002F363E" w:rsidP="002F363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40"/>
              </w:rPr>
            </w:pP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1" w:type="dxa"/>
              <w:bottom w:w="0" w:type="dxa"/>
              <w:right w:w="101" w:type="dxa"/>
            </w:tcMar>
            <w:hideMark/>
          </w:tcPr>
          <w:p w:rsidR="002F363E" w:rsidRPr="002F363E" w:rsidRDefault="002F363E" w:rsidP="002F363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40"/>
              </w:rPr>
            </w:pPr>
          </w:p>
        </w:tc>
        <w:tc>
          <w:tcPr>
            <w:tcW w:w="2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1" w:type="dxa"/>
              <w:bottom w:w="0" w:type="dxa"/>
              <w:right w:w="101" w:type="dxa"/>
            </w:tcMar>
            <w:hideMark/>
          </w:tcPr>
          <w:p w:rsidR="002F363E" w:rsidRPr="002F363E" w:rsidRDefault="002F363E" w:rsidP="002F363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40"/>
              </w:rPr>
            </w:pP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1" w:type="dxa"/>
              <w:bottom w:w="0" w:type="dxa"/>
              <w:right w:w="101" w:type="dxa"/>
            </w:tcMar>
            <w:hideMark/>
          </w:tcPr>
          <w:p w:rsidR="002F363E" w:rsidRPr="002F363E" w:rsidRDefault="002F363E" w:rsidP="002F363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40"/>
              </w:rPr>
            </w:pPr>
          </w:p>
        </w:tc>
        <w:tc>
          <w:tcPr>
            <w:tcW w:w="2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1" w:type="dxa"/>
              <w:bottom w:w="0" w:type="dxa"/>
              <w:right w:w="101" w:type="dxa"/>
            </w:tcMar>
            <w:hideMark/>
          </w:tcPr>
          <w:p w:rsidR="002F363E" w:rsidRPr="002F363E" w:rsidRDefault="002F363E" w:rsidP="002F363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40"/>
              </w:rPr>
            </w:pP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1" w:type="dxa"/>
              <w:bottom w:w="0" w:type="dxa"/>
              <w:right w:w="101" w:type="dxa"/>
            </w:tcMar>
            <w:hideMark/>
          </w:tcPr>
          <w:p w:rsidR="002F363E" w:rsidRPr="002F363E" w:rsidRDefault="002F363E" w:rsidP="002F363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40"/>
              </w:rPr>
            </w:pPr>
          </w:p>
        </w:tc>
      </w:tr>
    </w:tbl>
    <w:p w:rsidR="002F363E" w:rsidRDefault="002F363E" w:rsidP="00520D0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F363E" w:rsidRDefault="002F363E" w:rsidP="00520D0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Вариант 2</w:t>
      </w:r>
    </w:p>
    <w:p w:rsidR="002F363E" w:rsidRDefault="002F363E" w:rsidP="002F363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2F363E" w:rsidRPr="002F363E" w:rsidRDefault="002F363E" w:rsidP="00520D0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363E">
        <w:rPr>
          <w:rFonts w:ascii="Times New Roman" w:hAnsi="Times New Roman" w:cs="Times New Roman"/>
          <w:b/>
          <w:bCs/>
          <w:sz w:val="28"/>
          <w:szCs w:val="28"/>
        </w:rPr>
        <w:t>Модель описания образовательной деятельности</w:t>
      </w:r>
      <w:r w:rsidRPr="002F363E">
        <w:rPr>
          <w:rFonts w:ascii="Times New Roman" w:hAnsi="Times New Roman" w:cs="Times New Roman"/>
          <w:b/>
          <w:bCs/>
          <w:sz w:val="28"/>
          <w:szCs w:val="28"/>
        </w:rPr>
        <w:br/>
        <w:t>(старший дошкольный возраст)</w:t>
      </w:r>
    </w:p>
    <w:p w:rsidR="002F363E" w:rsidRPr="002F363E" w:rsidRDefault="002F363E" w:rsidP="00520D0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37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78"/>
        <w:gridCol w:w="2184"/>
        <w:gridCol w:w="1705"/>
        <w:gridCol w:w="1814"/>
        <w:gridCol w:w="1255"/>
        <w:gridCol w:w="1886"/>
        <w:gridCol w:w="2238"/>
        <w:gridCol w:w="1612"/>
      </w:tblGrid>
      <w:tr w:rsidR="002F363E" w:rsidRPr="002F363E" w:rsidTr="002F363E">
        <w:trPr>
          <w:trHeight w:val="2121"/>
        </w:trPr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1" w:type="dxa"/>
              <w:bottom w:w="0" w:type="dxa"/>
              <w:right w:w="101" w:type="dxa"/>
            </w:tcMar>
            <w:hideMark/>
          </w:tcPr>
          <w:p w:rsidR="002F363E" w:rsidRPr="002F363E" w:rsidRDefault="002F363E" w:rsidP="002F363E">
            <w:pPr>
              <w:spacing w:after="0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2F363E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Тематика</w:t>
            </w:r>
            <w:r w:rsidRPr="002F363E">
              <w:rPr>
                <w:rFonts w:ascii="Calibri" w:eastAsia="Times New Roman" w:hAnsi="Calibri" w:cs="Times New Roman"/>
                <w:color w:val="000000"/>
                <w:kern w:val="24"/>
                <w:sz w:val="28"/>
                <w:szCs w:val="28"/>
              </w:rPr>
              <w:t xml:space="preserve"> </w:t>
            </w:r>
          </w:p>
          <w:p w:rsidR="002F363E" w:rsidRPr="002F363E" w:rsidRDefault="002F363E" w:rsidP="002F363E">
            <w:pPr>
              <w:spacing w:after="0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2F363E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образовательной</w:t>
            </w:r>
            <w:r w:rsidRPr="002F363E">
              <w:rPr>
                <w:rFonts w:ascii="Calibri" w:eastAsia="Times New Roman" w:hAnsi="Calibri" w:cs="Times New Roman"/>
                <w:color w:val="000000"/>
                <w:kern w:val="24"/>
                <w:sz w:val="28"/>
                <w:szCs w:val="28"/>
              </w:rPr>
              <w:t xml:space="preserve"> </w:t>
            </w:r>
          </w:p>
          <w:p w:rsidR="002F363E" w:rsidRPr="002F363E" w:rsidRDefault="002F363E" w:rsidP="002F363E">
            <w:pPr>
              <w:spacing w:after="0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2F363E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деятельности</w:t>
            </w:r>
            <w:r w:rsidRPr="002F363E">
              <w:rPr>
                <w:rFonts w:ascii="Calibri" w:eastAsia="Times New Roman" w:hAnsi="Calibri" w:cs="Times New Roman"/>
                <w:color w:val="000000"/>
                <w:kern w:val="24"/>
                <w:sz w:val="28"/>
                <w:szCs w:val="28"/>
              </w:rPr>
              <w:t xml:space="preserve"> 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1" w:type="dxa"/>
              <w:bottom w:w="0" w:type="dxa"/>
              <w:right w:w="101" w:type="dxa"/>
            </w:tcMar>
            <w:hideMark/>
          </w:tcPr>
          <w:p w:rsidR="002F363E" w:rsidRPr="002F363E" w:rsidRDefault="002F363E" w:rsidP="002F363E">
            <w:pPr>
              <w:spacing w:after="0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2F363E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Образовательные</w:t>
            </w:r>
            <w:r w:rsidRPr="002F363E">
              <w:rPr>
                <w:rFonts w:ascii="Calibri" w:eastAsia="Times New Roman" w:hAnsi="Calibri" w:cs="Times New Roman"/>
                <w:color w:val="000000"/>
                <w:kern w:val="24"/>
                <w:sz w:val="28"/>
                <w:szCs w:val="28"/>
              </w:rPr>
              <w:t xml:space="preserve"> </w:t>
            </w:r>
          </w:p>
          <w:p w:rsidR="002F363E" w:rsidRPr="002F363E" w:rsidRDefault="002F363E" w:rsidP="002F363E">
            <w:pPr>
              <w:spacing w:after="0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2F363E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области</w:t>
            </w:r>
            <w:r w:rsidRPr="002F363E">
              <w:rPr>
                <w:rFonts w:ascii="Calibri" w:eastAsia="Times New Roman" w:hAnsi="Calibri" w:cs="Times New Roman"/>
                <w:color w:val="000000"/>
                <w:kern w:val="24"/>
                <w:sz w:val="28"/>
                <w:szCs w:val="28"/>
              </w:rPr>
              <w:t xml:space="preserve"> 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1" w:type="dxa"/>
              <w:bottom w:w="0" w:type="dxa"/>
              <w:right w:w="101" w:type="dxa"/>
            </w:tcMar>
            <w:hideMark/>
          </w:tcPr>
          <w:p w:rsidR="002F363E" w:rsidRPr="002F363E" w:rsidRDefault="002F363E" w:rsidP="002F363E">
            <w:pPr>
              <w:spacing w:after="0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2F363E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Компетенции</w:t>
            </w:r>
            <w:r w:rsidRPr="002F363E">
              <w:rPr>
                <w:rFonts w:ascii="Calibri" w:eastAsia="Times New Roman" w:hAnsi="Calibri" w:cs="Times New Roman"/>
                <w:color w:val="000000"/>
                <w:kern w:val="24"/>
                <w:sz w:val="28"/>
                <w:szCs w:val="28"/>
              </w:rPr>
              <w:t xml:space="preserve"> </w:t>
            </w:r>
          </w:p>
          <w:p w:rsidR="002F363E" w:rsidRPr="002F363E" w:rsidRDefault="002F363E" w:rsidP="002F363E">
            <w:pPr>
              <w:spacing w:after="0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2F363E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ребенка</w:t>
            </w:r>
            <w:r w:rsidRPr="002F363E">
              <w:rPr>
                <w:rFonts w:ascii="Calibri" w:eastAsia="Times New Roman" w:hAnsi="Calibri" w:cs="Times New Roman"/>
                <w:color w:val="000000"/>
                <w:kern w:val="24"/>
                <w:sz w:val="28"/>
                <w:szCs w:val="28"/>
              </w:rPr>
              <w:t xml:space="preserve"> </w:t>
            </w:r>
            <w:r w:rsidR="002B1BDD">
              <w:rPr>
                <w:rFonts w:ascii="Calibri" w:eastAsia="Times New Roman" w:hAnsi="Calibri" w:cs="Times New Roman"/>
                <w:color w:val="000000"/>
                <w:kern w:val="24"/>
                <w:sz w:val="28"/>
                <w:szCs w:val="28"/>
              </w:rPr>
              <w:t>(знания, умения ребенка)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1" w:type="dxa"/>
              <w:bottom w:w="0" w:type="dxa"/>
              <w:right w:w="101" w:type="dxa"/>
            </w:tcMar>
            <w:hideMark/>
          </w:tcPr>
          <w:p w:rsidR="002F363E" w:rsidRPr="002F363E" w:rsidRDefault="002F363E" w:rsidP="002F363E">
            <w:pPr>
              <w:spacing w:after="0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2F363E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Продукт</w:t>
            </w:r>
            <w:r w:rsidRPr="002F363E">
              <w:rPr>
                <w:rFonts w:ascii="Calibri" w:eastAsia="Times New Roman" w:hAnsi="Calibri" w:cs="Times New Roman"/>
                <w:color w:val="000000"/>
                <w:kern w:val="24"/>
                <w:sz w:val="28"/>
                <w:szCs w:val="28"/>
              </w:rPr>
              <w:t xml:space="preserve"> </w:t>
            </w:r>
          </w:p>
          <w:p w:rsidR="002F363E" w:rsidRPr="002F363E" w:rsidRDefault="002F363E" w:rsidP="002F363E">
            <w:pPr>
              <w:spacing w:after="0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proofErr w:type="spellStart"/>
            <w:r w:rsidRPr="002F363E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образовательн</w:t>
            </w:r>
            <w:proofErr w:type="spellEnd"/>
            <w:r w:rsidRPr="002F363E">
              <w:rPr>
                <w:rFonts w:ascii="Calibri" w:eastAsia="Times New Roman" w:hAnsi="Calibri" w:cs="Times New Roman"/>
                <w:color w:val="000000"/>
                <w:kern w:val="24"/>
                <w:sz w:val="28"/>
                <w:szCs w:val="28"/>
              </w:rPr>
              <w:t xml:space="preserve"> </w:t>
            </w:r>
          </w:p>
          <w:p w:rsidR="002F363E" w:rsidRPr="002F363E" w:rsidRDefault="002F363E" w:rsidP="002F363E">
            <w:pPr>
              <w:spacing w:after="0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proofErr w:type="gramStart"/>
            <w:r w:rsidRPr="002F363E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ой</w:t>
            </w:r>
            <w:proofErr w:type="gramEnd"/>
            <w:r w:rsidRPr="002F363E">
              <w:rPr>
                <w:rFonts w:ascii="Calibri" w:eastAsia="Times New Roman" w:hAnsi="Calibri" w:cs="Times New Roman"/>
                <w:color w:val="000000"/>
                <w:kern w:val="24"/>
                <w:sz w:val="28"/>
                <w:szCs w:val="28"/>
              </w:rPr>
              <w:t xml:space="preserve"> </w:t>
            </w:r>
          </w:p>
          <w:p w:rsidR="002F363E" w:rsidRPr="002F363E" w:rsidRDefault="002F363E" w:rsidP="002F363E">
            <w:pPr>
              <w:spacing w:after="0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2F363E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деятельности</w:t>
            </w:r>
            <w:r w:rsidRPr="002F363E">
              <w:rPr>
                <w:rFonts w:ascii="Calibri" w:eastAsia="Times New Roman" w:hAnsi="Calibri" w:cs="Times New Roman"/>
                <w:color w:val="000000"/>
                <w:kern w:val="24"/>
                <w:sz w:val="28"/>
                <w:szCs w:val="28"/>
              </w:rPr>
              <w:t xml:space="preserve"> 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1" w:type="dxa"/>
              <w:bottom w:w="0" w:type="dxa"/>
              <w:right w:w="101" w:type="dxa"/>
            </w:tcMar>
            <w:hideMark/>
          </w:tcPr>
          <w:p w:rsidR="002F363E" w:rsidRPr="002F363E" w:rsidRDefault="002F363E" w:rsidP="002F363E">
            <w:pPr>
              <w:spacing w:after="0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2F363E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Способы, методы,</w:t>
            </w:r>
            <w:r w:rsidRPr="002F363E">
              <w:rPr>
                <w:rFonts w:ascii="Calibri" w:eastAsia="Times New Roman" w:hAnsi="Calibri" w:cs="Times New Roman"/>
                <w:color w:val="000000"/>
                <w:kern w:val="24"/>
                <w:sz w:val="28"/>
                <w:szCs w:val="28"/>
              </w:rPr>
              <w:t xml:space="preserve"> </w:t>
            </w:r>
          </w:p>
          <w:p w:rsidR="002F363E" w:rsidRPr="002F363E" w:rsidRDefault="002F363E" w:rsidP="002F363E">
            <w:pPr>
              <w:spacing w:after="0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2F363E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приемы</w:t>
            </w:r>
            <w:r w:rsidRPr="002F363E">
              <w:rPr>
                <w:rFonts w:ascii="Calibri" w:eastAsia="Times New Roman" w:hAnsi="Calibri" w:cs="Times New Roman"/>
                <w:color w:val="000000"/>
                <w:kern w:val="24"/>
                <w:sz w:val="28"/>
                <w:szCs w:val="28"/>
              </w:rPr>
              <w:t xml:space="preserve"> 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1" w:type="dxa"/>
              <w:bottom w:w="0" w:type="dxa"/>
              <w:right w:w="101" w:type="dxa"/>
            </w:tcMar>
            <w:hideMark/>
          </w:tcPr>
          <w:p w:rsidR="002F363E" w:rsidRPr="002F363E" w:rsidRDefault="002F363E" w:rsidP="002F363E">
            <w:pPr>
              <w:spacing w:after="0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2F363E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Способы коррекционно-</w:t>
            </w:r>
            <w:r w:rsidRPr="002F363E">
              <w:rPr>
                <w:rFonts w:ascii="Calibri" w:eastAsia="Times New Roman" w:hAnsi="Calibri" w:cs="Times New Roman"/>
                <w:color w:val="000000"/>
                <w:kern w:val="24"/>
                <w:sz w:val="28"/>
                <w:szCs w:val="28"/>
              </w:rPr>
              <w:t xml:space="preserve"> </w:t>
            </w:r>
          </w:p>
          <w:p w:rsidR="002F363E" w:rsidRPr="002F363E" w:rsidRDefault="002F363E" w:rsidP="002F363E">
            <w:pPr>
              <w:spacing w:after="0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2F363E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развивающей работы</w:t>
            </w:r>
            <w:r w:rsidRPr="002F363E">
              <w:rPr>
                <w:rFonts w:ascii="Calibri" w:eastAsia="Times New Roman" w:hAnsi="Calibri" w:cs="Times New Roman"/>
                <w:color w:val="000000"/>
                <w:kern w:val="24"/>
                <w:sz w:val="28"/>
                <w:szCs w:val="28"/>
              </w:rPr>
              <w:t xml:space="preserve"> </w:t>
            </w: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1" w:type="dxa"/>
              <w:bottom w:w="0" w:type="dxa"/>
              <w:right w:w="101" w:type="dxa"/>
            </w:tcMar>
            <w:hideMark/>
          </w:tcPr>
          <w:p w:rsidR="002F363E" w:rsidRPr="002F363E" w:rsidRDefault="002F363E" w:rsidP="002F363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2F363E">
              <w:rPr>
                <w:rFonts w:ascii="Georgia" w:eastAsia="Times New Roman" w:hAnsi="Georgia" w:cs="Arial"/>
                <w:b/>
                <w:bCs/>
                <w:color w:val="000000"/>
                <w:kern w:val="24"/>
                <w:sz w:val="28"/>
                <w:szCs w:val="28"/>
              </w:rPr>
              <w:t>Способы</w:t>
            </w:r>
          </w:p>
          <w:p w:rsidR="002F363E" w:rsidRPr="002F363E" w:rsidRDefault="002F363E" w:rsidP="002F363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2F363E">
              <w:rPr>
                <w:rFonts w:ascii="Georgia" w:eastAsia="Times New Roman" w:hAnsi="Georgia" w:cs="Arial"/>
                <w:b/>
                <w:bCs/>
                <w:color w:val="000000"/>
                <w:kern w:val="24"/>
                <w:sz w:val="28"/>
                <w:szCs w:val="28"/>
              </w:rPr>
              <w:t>формирования</w:t>
            </w:r>
          </w:p>
          <w:p w:rsidR="002F363E" w:rsidRPr="002F363E" w:rsidRDefault="002F363E" w:rsidP="002F363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2F363E">
              <w:rPr>
                <w:rFonts w:ascii="Georgia" w:eastAsia="Times New Roman" w:hAnsi="Georgia" w:cs="Arial"/>
                <w:b/>
                <w:bCs/>
                <w:color w:val="000000"/>
                <w:kern w:val="24"/>
                <w:sz w:val="28"/>
                <w:szCs w:val="28"/>
              </w:rPr>
              <w:t>предпосылок</w:t>
            </w:r>
          </w:p>
          <w:p w:rsidR="002F363E" w:rsidRPr="002F363E" w:rsidRDefault="002F363E" w:rsidP="002F363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2F363E">
              <w:rPr>
                <w:rFonts w:ascii="Georgia" w:eastAsia="Times New Roman" w:hAnsi="Georgia" w:cs="Arial"/>
                <w:b/>
                <w:bCs/>
                <w:color w:val="000000"/>
                <w:kern w:val="24"/>
                <w:sz w:val="28"/>
                <w:szCs w:val="28"/>
              </w:rPr>
              <w:t>учебных</w:t>
            </w:r>
          </w:p>
          <w:p w:rsidR="002F363E" w:rsidRPr="002F363E" w:rsidRDefault="002F363E" w:rsidP="002F363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2F363E">
              <w:rPr>
                <w:rFonts w:ascii="Georgia" w:eastAsia="Times New Roman" w:hAnsi="Georgia" w:cs="Arial"/>
                <w:b/>
                <w:bCs/>
                <w:color w:val="000000"/>
                <w:kern w:val="24"/>
                <w:sz w:val="28"/>
                <w:szCs w:val="28"/>
              </w:rPr>
              <w:t>действий</w:t>
            </w:r>
            <w:r w:rsidRPr="002F363E">
              <w:rPr>
                <w:rFonts w:ascii="Calibri" w:eastAsia="Times New Roman" w:hAnsi="Calibri" w:cs="Times New Roman"/>
                <w:color w:val="000000"/>
                <w:kern w:val="24"/>
                <w:sz w:val="28"/>
                <w:szCs w:val="28"/>
              </w:rPr>
              <w:t xml:space="preserve"> 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1" w:type="dxa"/>
              <w:bottom w:w="0" w:type="dxa"/>
              <w:right w:w="101" w:type="dxa"/>
            </w:tcMar>
            <w:hideMark/>
          </w:tcPr>
          <w:p w:rsidR="002F363E" w:rsidRPr="002F363E" w:rsidRDefault="002F363E" w:rsidP="002F363E">
            <w:pPr>
              <w:spacing w:after="0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2F363E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Мониторинг</w:t>
            </w:r>
            <w:r w:rsidRPr="002F363E">
              <w:rPr>
                <w:rFonts w:ascii="Calibri" w:eastAsia="Times New Roman" w:hAnsi="Calibri" w:cs="Times New Roman"/>
                <w:color w:val="000000"/>
                <w:kern w:val="24"/>
                <w:sz w:val="28"/>
                <w:szCs w:val="28"/>
              </w:rPr>
              <w:t xml:space="preserve"> </w:t>
            </w:r>
          </w:p>
        </w:tc>
      </w:tr>
      <w:tr w:rsidR="002F363E" w:rsidRPr="002F363E" w:rsidTr="002F363E">
        <w:trPr>
          <w:trHeight w:val="592"/>
        </w:trPr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1" w:type="dxa"/>
              <w:bottom w:w="0" w:type="dxa"/>
              <w:right w:w="101" w:type="dxa"/>
            </w:tcMar>
            <w:hideMark/>
          </w:tcPr>
          <w:p w:rsidR="002F363E" w:rsidRPr="002F363E" w:rsidRDefault="002F363E" w:rsidP="002F363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1" w:type="dxa"/>
              <w:bottom w:w="0" w:type="dxa"/>
              <w:right w:w="101" w:type="dxa"/>
            </w:tcMar>
            <w:hideMark/>
          </w:tcPr>
          <w:p w:rsidR="002F363E" w:rsidRPr="002F363E" w:rsidRDefault="002F363E" w:rsidP="002F363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1" w:type="dxa"/>
              <w:bottom w:w="0" w:type="dxa"/>
              <w:right w:w="101" w:type="dxa"/>
            </w:tcMar>
            <w:hideMark/>
          </w:tcPr>
          <w:p w:rsidR="002F363E" w:rsidRPr="002F363E" w:rsidRDefault="002F363E" w:rsidP="002F363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1" w:type="dxa"/>
              <w:bottom w:w="0" w:type="dxa"/>
              <w:right w:w="101" w:type="dxa"/>
            </w:tcMar>
            <w:hideMark/>
          </w:tcPr>
          <w:p w:rsidR="002F363E" w:rsidRPr="002F363E" w:rsidRDefault="002F363E" w:rsidP="002F363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1" w:type="dxa"/>
              <w:bottom w:w="0" w:type="dxa"/>
              <w:right w:w="101" w:type="dxa"/>
            </w:tcMar>
            <w:hideMark/>
          </w:tcPr>
          <w:p w:rsidR="002F363E" w:rsidRPr="002F363E" w:rsidRDefault="002F363E" w:rsidP="002F363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1" w:type="dxa"/>
              <w:bottom w:w="0" w:type="dxa"/>
              <w:right w:w="101" w:type="dxa"/>
            </w:tcMar>
            <w:hideMark/>
          </w:tcPr>
          <w:p w:rsidR="002F363E" w:rsidRPr="002F363E" w:rsidRDefault="002F363E" w:rsidP="002F363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1" w:type="dxa"/>
              <w:bottom w:w="0" w:type="dxa"/>
              <w:right w:w="101" w:type="dxa"/>
            </w:tcMar>
            <w:hideMark/>
          </w:tcPr>
          <w:p w:rsidR="002F363E" w:rsidRPr="002F363E" w:rsidRDefault="002F363E" w:rsidP="002F363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1" w:type="dxa"/>
              <w:bottom w:w="0" w:type="dxa"/>
              <w:right w:w="101" w:type="dxa"/>
            </w:tcMar>
            <w:hideMark/>
          </w:tcPr>
          <w:p w:rsidR="002F363E" w:rsidRPr="002F363E" w:rsidRDefault="002F363E" w:rsidP="002F363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  <w:tr w:rsidR="002F363E" w:rsidRPr="002F363E" w:rsidTr="002F363E">
        <w:trPr>
          <w:trHeight w:val="592"/>
        </w:trPr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1" w:type="dxa"/>
              <w:bottom w:w="0" w:type="dxa"/>
              <w:right w:w="101" w:type="dxa"/>
            </w:tcMar>
            <w:hideMark/>
          </w:tcPr>
          <w:p w:rsidR="002F363E" w:rsidRPr="002F363E" w:rsidRDefault="002F363E" w:rsidP="002F363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1" w:type="dxa"/>
              <w:bottom w:w="0" w:type="dxa"/>
              <w:right w:w="101" w:type="dxa"/>
            </w:tcMar>
            <w:hideMark/>
          </w:tcPr>
          <w:p w:rsidR="002F363E" w:rsidRPr="002F363E" w:rsidRDefault="002F363E" w:rsidP="002F363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1" w:type="dxa"/>
              <w:bottom w:w="0" w:type="dxa"/>
              <w:right w:w="101" w:type="dxa"/>
            </w:tcMar>
            <w:hideMark/>
          </w:tcPr>
          <w:p w:rsidR="002F363E" w:rsidRPr="002F363E" w:rsidRDefault="002F363E" w:rsidP="002F363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1" w:type="dxa"/>
              <w:bottom w:w="0" w:type="dxa"/>
              <w:right w:w="101" w:type="dxa"/>
            </w:tcMar>
            <w:hideMark/>
          </w:tcPr>
          <w:p w:rsidR="002F363E" w:rsidRPr="002F363E" w:rsidRDefault="002F363E" w:rsidP="002F363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1" w:type="dxa"/>
              <w:bottom w:w="0" w:type="dxa"/>
              <w:right w:w="101" w:type="dxa"/>
            </w:tcMar>
            <w:hideMark/>
          </w:tcPr>
          <w:p w:rsidR="002F363E" w:rsidRPr="002F363E" w:rsidRDefault="002F363E" w:rsidP="002F363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1" w:type="dxa"/>
              <w:bottom w:w="0" w:type="dxa"/>
              <w:right w:w="101" w:type="dxa"/>
            </w:tcMar>
            <w:hideMark/>
          </w:tcPr>
          <w:p w:rsidR="002F363E" w:rsidRPr="002F363E" w:rsidRDefault="002F363E" w:rsidP="002F363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1" w:type="dxa"/>
              <w:bottom w:w="0" w:type="dxa"/>
              <w:right w:w="101" w:type="dxa"/>
            </w:tcMar>
            <w:hideMark/>
          </w:tcPr>
          <w:p w:rsidR="002F363E" w:rsidRPr="002F363E" w:rsidRDefault="002F363E" w:rsidP="002F363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1" w:type="dxa"/>
              <w:bottom w:w="0" w:type="dxa"/>
              <w:right w:w="101" w:type="dxa"/>
            </w:tcMar>
            <w:hideMark/>
          </w:tcPr>
          <w:p w:rsidR="002F363E" w:rsidRPr="002F363E" w:rsidRDefault="002F363E" w:rsidP="002F363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</w:tbl>
    <w:p w:rsidR="002F363E" w:rsidRDefault="002F363E" w:rsidP="00520D0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363E" w:rsidRDefault="002B1BDD" w:rsidP="002B1BD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Вариант 3</w:t>
      </w:r>
    </w:p>
    <w:p w:rsidR="002B1BDD" w:rsidRPr="002B1BDD" w:rsidRDefault="002B1BDD" w:rsidP="002B1BDD">
      <w:pPr>
        <w:pStyle w:val="Defaul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90"/>
        <w:gridCol w:w="2414"/>
        <w:gridCol w:w="2414"/>
        <w:gridCol w:w="2414"/>
        <w:gridCol w:w="2414"/>
        <w:gridCol w:w="2416"/>
      </w:tblGrid>
      <w:tr w:rsidR="002B1BDD" w:rsidRPr="002B1BDD" w:rsidTr="002B1BDD">
        <w:trPr>
          <w:trHeight w:val="473"/>
        </w:trPr>
        <w:tc>
          <w:tcPr>
            <w:tcW w:w="2590" w:type="dxa"/>
          </w:tcPr>
          <w:p w:rsidR="002B1BDD" w:rsidRPr="002B1BDD" w:rsidRDefault="002B1BDD" w:rsidP="002B1BDD">
            <w:pPr>
              <w:pStyle w:val="Defaul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1B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Образовательные</w:t>
            </w:r>
          </w:p>
          <w:p w:rsidR="002B1BDD" w:rsidRPr="002B1BDD" w:rsidRDefault="002B1BDD" w:rsidP="002B1BDD">
            <w:pPr>
              <w:pStyle w:val="Defaul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1B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области</w:t>
            </w:r>
          </w:p>
        </w:tc>
        <w:tc>
          <w:tcPr>
            <w:tcW w:w="2414" w:type="dxa"/>
          </w:tcPr>
          <w:p w:rsidR="002B1BDD" w:rsidRPr="002B1BDD" w:rsidRDefault="002B1BDD" w:rsidP="002B1BDD">
            <w:pPr>
              <w:pStyle w:val="Defaul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1B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Цели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 задачи</w:t>
            </w:r>
          </w:p>
        </w:tc>
        <w:tc>
          <w:tcPr>
            <w:tcW w:w="2414" w:type="dxa"/>
          </w:tcPr>
          <w:p w:rsidR="002B1BDD" w:rsidRPr="002B1BDD" w:rsidRDefault="002B1BDD" w:rsidP="002B1BDD">
            <w:pPr>
              <w:pStyle w:val="Defaul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деятельности</w:t>
            </w:r>
          </w:p>
        </w:tc>
        <w:tc>
          <w:tcPr>
            <w:tcW w:w="2414" w:type="dxa"/>
          </w:tcPr>
          <w:p w:rsidR="002B1BDD" w:rsidRPr="002B1BDD" w:rsidRDefault="002B1BDD" w:rsidP="002B1BDD">
            <w:pPr>
              <w:pStyle w:val="Defaul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1B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Используемые педагогические технологии и методики, методы, приемы</w:t>
            </w:r>
          </w:p>
        </w:tc>
        <w:tc>
          <w:tcPr>
            <w:tcW w:w="2414" w:type="dxa"/>
          </w:tcPr>
          <w:p w:rsidR="002B1BDD" w:rsidRPr="002B1BDD" w:rsidRDefault="002B1BDD" w:rsidP="002B1BDD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BDD">
              <w:rPr>
                <w:rFonts w:ascii="Times New Roman" w:hAnsi="Times New Roman" w:cs="Times New Roman"/>
                <w:b/>
                <w:sz w:val="28"/>
                <w:szCs w:val="28"/>
              </w:rPr>
              <w:t>Планируемые результаты</w:t>
            </w:r>
          </w:p>
        </w:tc>
        <w:tc>
          <w:tcPr>
            <w:tcW w:w="2416" w:type="dxa"/>
          </w:tcPr>
          <w:p w:rsidR="002B1BDD" w:rsidRPr="002B1BDD" w:rsidRDefault="002B1BDD" w:rsidP="002B1BDD">
            <w:pPr>
              <w:pStyle w:val="Defaul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</w:t>
            </w:r>
            <w:r w:rsidRPr="002B1B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пециалист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ы</w:t>
            </w:r>
          </w:p>
        </w:tc>
      </w:tr>
      <w:tr w:rsidR="002B1BDD" w:rsidRPr="002B1BDD" w:rsidTr="002B1BDD">
        <w:trPr>
          <w:trHeight w:val="473"/>
        </w:trPr>
        <w:tc>
          <w:tcPr>
            <w:tcW w:w="2590" w:type="dxa"/>
          </w:tcPr>
          <w:p w:rsidR="002B1BDD" w:rsidRPr="002B1BDD" w:rsidRDefault="002B1BDD" w:rsidP="002B1BDD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2B1BDD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  <w:p w:rsidR="002B1BDD" w:rsidRPr="002B1BDD" w:rsidRDefault="002B1BDD" w:rsidP="002B1BDD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B1B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Проблема:</w:t>
            </w:r>
          </w:p>
        </w:tc>
        <w:tc>
          <w:tcPr>
            <w:tcW w:w="2414" w:type="dxa"/>
          </w:tcPr>
          <w:p w:rsidR="002B1BDD" w:rsidRPr="002B1BDD" w:rsidRDefault="002B1BDD" w:rsidP="002B1BDD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14" w:type="dxa"/>
          </w:tcPr>
          <w:p w:rsidR="002B1BDD" w:rsidRPr="002B1BDD" w:rsidRDefault="002B1BDD" w:rsidP="002B1BDD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14" w:type="dxa"/>
          </w:tcPr>
          <w:p w:rsidR="002B1BDD" w:rsidRPr="002B1BDD" w:rsidRDefault="002B1BDD" w:rsidP="002B1BDD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14" w:type="dxa"/>
          </w:tcPr>
          <w:p w:rsidR="002B1BDD" w:rsidRPr="002B1BDD" w:rsidRDefault="002B1BDD" w:rsidP="002B1BDD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16" w:type="dxa"/>
          </w:tcPr>
          <w:p w:rsidR="002B1BDD" w:rsidRPr="002B1BDD" w:rsidRDefault="002B1BDD" w:rsidP="002B1BDD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B1BDD" w:rsidRPr="002B1BDD" w:rsidTr="002B1BDD">
        <w:trPr>
          <w:trHeight w:val="473"/>
        </w:trPr>
        <w:tc>
          <w:tcPr>
            <w:tcW w:w="2590" w:type="dxa"/>
          </w:tcPr>
          <w:p w:rsidR="002B1BDD" w:rsidRPr="002B1BDD" w:rsidRDefault="002B1BDD" w:rsidP="002B1BDD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2B1BDD">
              <w:rPr>
                <w:rFonts w:ascii="Times New Roman" w:hAnsi="Times New Roman" w:cs="Times New Roman"/>
                <w:sz w:val="28"/>
                <w:szCs w:val="28"/>
              </w:rPr>
              <w:t>Социально-</w:t>
            </w:r>
            <w:r w:rsidRPr="002B1B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коммуникативное развитие</w:t>
            </w:r>
          </w:p>
          <w:p w:rsidR="002B1BDD" w:rsidRPr="002B1BDD" w:rsidRDefault="002B1BDD" w:rsidP="002B1BDD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2B1B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Проблема:</w:t>
            </w:r>
          </w:p>
        </w:tc>
        <w:tc>
          <w:tcPr>
            <w:tcW w:w="2414" w:type="dxa"/>
          </w:tcPr>
          <w:p w:rsidR="002B1BDD" w:rsidRPr="002B1BDD" w:rsidRDefault="002B1BDD" w:rsidP="002B1BDD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14" w:type="dxa"/>
          </w:tcPr>
          <w:p w:rsidR="002B1BDD" w:rsidRPr="002B1BDD" w:rsidRDefault="002B1BDD" w:rsidP="002B1BDD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14" w:type="dxa"/>
          </w:tcPr>
          <w:p w:rsidR="002B1BDD" w:rsidRPr="002B1BDD" w:rsidRDefault="002B1BDD" w:rsidP="002B1BDD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14" w:type="dxa"/>
          </w:tcPr>
          <w:p w:rsidR="002B1BDD" w:rsidRPr="002B1BDD" w:rsidRDefault="002B1BDD" w:rsidP="002B1BDD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16" w:type="dxa"/>
          </w:tcPr>
          <w:p w:rsidR="002B1BDD" w:rsidRPr="002B1BDD" w:rsidRDefault="002B1BDD" w:rsidP="002B1BDD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B1BDD" w:rsidRPr="002B1BDD" w:rsidTr="002B1BDD">
        <w:trPr>
          <w:trHeight w:val="473"/>
        </w:trPr>
        <w:tc>
          <w:tcPr>
            <w:tcW w:w="2590" w:type="dxa"/>
          </w:tcPr>
          <w:p w:rsidR="002B1BDD" w:rsidRPr="002B1BDD" w:rsidRDefault="002B1BDD" w:rsidP="002B1BDD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2B1B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Художественно-эстетическое развитие </w:t>
            </w:r>
          </w:p>
          <w:p w:rsidR="002B1BDD" w:rsidRPr="002B1BDD" w:rsidRDefault="002B1BDD" w:rsidP="002B1BDD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2B1B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Проблема:</w:t>
            </w:r>
          </w:p>
        </w:tc>
        <w:tc>
          <w:tcPr>
            <w:tcW w:w="2414" w:type="dxa"/>
          </w:tcPr>
          <w:p w:rsidR="002B1BDD" w:rsidRPr="002B1BDD" w:rsidRDefault="002B1BDD" w:rsidP="002B1BDD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14" w:type="dxa"/>
          </w:tcPr>
          <w:p w:rsidR="002B1BDD" w:rsidRPr="002B1BDD" w:rsidRDefault="002B1BDD" w:rsidP="002B1BDD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14" w:type="dxa"/>
          </w:tcPr>
          <w:p w:rsidR="002B1BDD" w:rsidRPr="002B1BDD" w:rsidRDefault="002B1BDD" w:rsidP="002B1BDD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14" w:type="dxa"/>
          </w:tcPr>
          <w:p w:rsidR="002B1BDD" w:rsidRPr="002B1BDD" w:rsidRDefault="002B1BDD" w:rsidP="002B1BDD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16" w:type="dxa"/>
          </w:tcPr>
          <w:p w:rsidR="002B1BDD" w:rsidRPr="002B1BDD" w:rsidRDefault="002B1BDD" w:rsidP="002B1BDD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B1BDD" w:rsidRPr="002B1BDD" w:rsidTr="002B1BDD">
        <w:trPr>
          <w:trHeight w:val="473"/>
        </w:trPr>
        <w:tc>
          <w:tcPr>
            <w:tcW w:w="2590" w:type="dxa"/>
          </w:tcPr>
          <w:p w:rsidR="002B1BDD" w:rsidRPr="002B1BDD" w:rsidRDefault="002B1BDD" w:rsidP="002B1BDD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2B1BDD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</w:t>
            </w:r>
          </w:p>
          <w:p w:rsidR="002B1BDD" w:rsidRPr="002B1BDD" w:rsidRDefault="002B1BDD" w:rsidP="002B1BDD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2B1B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Проблема:</w:t>
            </w:r>
          </w:p>
        </w:tc>
        <w:tc>
          <w:tcPr>
            <w:tcW w:w="2414" w:type="dxa"/>
          </w:tcPr>
          <w:p w:rsidR="002B1BDD" w:rsidRPr="002B1BDD" w:rsidRDefault="002B1BDD" w:rsidP="002B1BDD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14" w:type="dxa"/>
          </w:tcPr>
          <w:p w:rsidR="002B1BDD" w:rsidRPr="002B1BDD" w:rsidRDefault="002B1BDD" w:rsidP="002B1BDD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14" w:type="dxa"/>
          </w:tcPr>
          <w:p w:rsidR="002B1BDD" w:rsidRPr="002B1BDD" w:rsidRDefault="002B1BDD" w:rsidP="002B1BDD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14" w:type="dxa"/>
          </w:tcPr>
          <w:p w:rsidR="002B1BDD" w:rsidRPr="002B1BDD" w:rsidRDefault="002B1BDD" w:rsidP="002B1BDD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16" w:type="dxa"/>
          </w:tcPr>
          <w:p w:rsidR="002B1BDD" w:rsidRPr="002B1BDD" w:rsidRDefault="002B1BDD" w:rsidP="002B1BDD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B1BDD" w:rsidRPr="002B1BDD" w:rsidTr="002B1BDD">
        <w:trPr>
          <w:trHeight w:val="473"/>
        </w:trPr>
        <w:tc>
          <w:tcPr>
            <w:tcW w:w="2590" w:type="dxa"/>
          </w:tcPr>
          <w:p w:rsidR="002B1BDD" w:rsidRPr="002B1BDD" w:rsidRDefault="002B1BDD" w:rsidP="004D7A49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2B1BDD">
              <w:rPr>
                <w:rFonts w:ascii="Times New Roman" w:hAnsi="Times New Roman" w:cs="Times New Roman"/>
                <w:sz w:val="28"/>
                <w:szCs w:val="28"/>
              </w:rPr>
              <w:t>Физическое развитие</w:t>
            </w:r>
          </w:p>
          <w:p w:rsidR="002B1BDD" w:rsidRPr="002B1BDD" w:rsidRDefault="002B1BDD" w:rsidP="004D7A49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2B1B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Проблема:</w:t>
            </w:r>
          </w:p>
        </w:tc>
        <w:tc>
          <w:tcPr>
            <w:tcW w:w="2414" w:type="dxa"/>
          </w:tcPr>
          <w:p w:rsidR="002B1BDD" w:rsidRPr="002B1BDD" w:rsidRDefault="002B1BDD" w:rsidP="002B1BDD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14" w:type="dxa"/>
          </w:tcPr>
          <w:p w:rsidR="002B1BDD" w:rsidRPr="002B1BDD" w:rsidRDefault="002B1BDD" w:rsidP="002B1BDD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14" w:type="dxa"/>
          </w:tcPr>
          <w:p w:rsidR="002B1BDD" w:rsidRPr="002B1BDD" w:rsidRDefault="002B1BDD" w:rsidP="002B1BDD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14" w:type="dxa"/>
          </w:tcPr>
          <w:p w:rsidR="002B1BDD" w:rsidRPr="002B1BDD" w:rsidRDefault="002B1BDD" w:rsidP="002B1BDD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16" w:type="dxa"/>
          </w:tcPr>
          <w:p w:rsidR="002B1BDD" w:rsidRPr="002B1BDD" w:rsidRDefault="002B1BDD" w:rsidP="002B1BDD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2B1BDD" w:rsidRDefault="002B1BDD" w:rsidP="002B1BDD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2F363E" w:rsidRDefault="002F363E" w:rsidP="00520D0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363E">
        <w:rPr>
          <w:rFonts w:ascii="Times New Roman" w:hAnsi="Times New Roman" w:cs="Times New Roman"/>
          <w:b/>
          <w:bCs/>
          <w:sz w:val="28"/>
          <w:szCs w:val="28"/>
        </w:rPr>
        <w:t>Психолого-педагогическое сопровождение детей с ограниченными возможностями здоровья</w:t>
      </w:r>
    </w:p>
    <w:p w:rsidR="002F363E" w:rsidRDefault="002F363E" w:rsidP="00520D0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62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8"/>
        <w:gridCol w:w="2318"/>
        <w:gridCol w:w="2730"/>
        <w:gridCol w:w="2448"/>
        <w:gridCol w:w="2470"/>
        <w:gridCol w:w="2470"/>
      </w:tblGrid>
      <w:tr w:rsidR="002F363E" w:rsidRPr="002F363E" w:rsidTr="002F363E">
        <w:trPr>
          <w:trHeight w:val="1571"/>
        </w:trPr>
        <w:tc>
          <w:tcPr>
            <w:tcW w:w="2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70" w:type="dxa"/>
              <w:bottom w:w="0" w:type="dxa"/>
              <w:right w:w="70" w:type="dxa"/>
            </w:tcMar>
            <w:hideMark/>
          </w:tcPr>
          <w:p w:rsidR="002F363E" w:rsidRPr="002F363E" w:rsidRDefault="002F363E" w:rsidP="002F363E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36"/>
              </w:rPr>
            </w:pPr>
            <w:r w:rsidRPr="002F363E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32"/>
              </w:rPr>
              <w:t>Специалист</w:t>
            </w:r>
            <w:r w:rsidRPr="002F363E">
              <w:rPr>
                <w:rFonts w:ascii="Calibri" w:eastAsia="Times New Roman" w:hAnsi="Calibri" w:cs="Times New Roman"/>
                <w:color w:val="000000"/>
                <w:kern w:val="24"/>
                <w:sz w:val="24"/>
                <w:szCs w:val="32"/>
              </w:rPr>
              <w:t xml:space="preserve"> </w:t>
            </w:r>
          </w:p>
        </w:tc>
        <w:tc>
          <w:tcPr>
            <w:tcW w:w="2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70" w:type="dxa"/>
              <w:bottom w:w="0" w:type="dxa"/>
              <w:right w:w="70" w:type="dxa"/>
            </w:tcMar>
            <w:hideMark/>
          </w:tcPr>
          <w:p w:rsidR="002F363E" w:rsidRPr="002F363E" w:rsidRDefault="002F363E" w:rsidP="002F363E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36"/>
              </w:rPr>
            </w:pPr>
            <w:r w:rsidRPr="002F363E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32"/>
              </w:rPr>
              <w:t>Образовательная</w:t>
            </w:r>
            <w:r w:rsidRPr="002F363E">
              <w:rPr>
                <w:rFonts w:ascii="Calibri" w:eastAsia="Times New Roman" w:hAnsi="Calibri" w:cs="Times New Roman"/>
                <w:color w:val="000000"/>
                <w:kern w:val="24"/>
                <w:sz w:val="24"/>
                <w:szCs w:val="32"/>
              </w:rPr>
              <w:t xml:space="preserve"> </w:t>
            </w:r>
          </w:p>
          <w:p w:rsidR="002F363E" w:rsidRPr="002F363E" w:rsidRDefault="002F363E" w:rsidP="002F363E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36"/>
              </w:rPr>
            </w:pPr>
            <w:r w:rsidRPr="002F363E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32"/>
              </w:rPr>
              <w:t>область</w:t>
            </w:r>
            <w:r w:rsidRPr="002F363E">
              <w:rPr>
                <w:rFonts w:ascii="Calibri" w:eastAsia="Times New Roman" w:hAnsi="Calibri" w:cs="Times New Roman"/>
                <w:color w:val="000000"/>
                <w:kern w:val="24"/>
                <w:sz w:val="24"/>
                <w:szCs w:val="32"/>
              </w:rPr>
              <w:t xml:space="preserve"> </w:t>
            </w:r>
          </w:p>
        </w:tc>
        <w:tc>
          <w:tcPr>
            <w:tcW w:w="2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70" w:type="dxa"/>
              <w:bottom w:w="0" w:type="dxa"/>
              <w:right w:w="70" w:type="dxa"/>
            </w:tcMar>
            <w:hideMark/>
          </w:tcPr>
          <w:p w:rsidR="002F363E" w:rsidRPr="002F363E" w:rsidRDefault="002F363E" w:rsidP="002F363E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36"/>
              </w:rPr>
            </w:pPr>
            <w:r w:rsidRPr="002F363E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32"/>
              </w:rPr>
              <w:t>Направления</w:t>
            </w:r>
            <w:r w:rsidRPr="002F363E">
              <w:rPr>
                <w:rFonts w:ascii="Calibri" w:eastAsia="Times New Roman" w:hAnsi="Calibri" w:cs="Times New Roman"/>
                <w:color w:val="000000"/>
                <w:kern w:val="24"/>
                <w:sz w:val="24"/>
                <w:szCs w:val="32"/>
              </w:rPr>
              <w:t xml:space="preserve"> </w:t>
            </w:r>
          </w:p>
          <w:p w:rsidR="002F363E" w:rsidRPr="002F363E" w:rsidRDefault="002F363E" w:rsidP="002F363E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36"/>
              </w:rPr>
            </w:pPr>
            <w:r w:rsidRPr="002F363E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32"/>
              </w:rPr>
              <w:t>коррекционно-</w:t>
            </w:r>
            <w:r w:rsidRPr="002F363E">
              <w:rPr>
                <w:rFonts w:ascii="Calibri" w:eastAsia="Times New Roman" w:hAnsi="Calibri" w:cs="Times New Roman"/>
                <w:color w:val="000000"/>
                <w:kern w:val="24"/>
                <w:sz w:val="24"/>
                <w:szCs w:val="32"/>
              </w:rPr>
              <w:t xml:space="preserve"> </w:t>
            </w:r>
          </w:p>
          <w:p w:rsidR="002F363E" w:rsidRPr="002F363E" w:rsidRDefault="002F363E" w:rsidP="002F363E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36"/>
              </w:rPr>
            </w:pPr>
            <w:r w:rsidRPr="002F363E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32"/>
              </w:rPr>
              <w:t>развивающей</w:t>
            </w:r>
            <w:r w:rsidRPr="002F363E">
              <w:rPr>
                <w:rFonts w:ascii="Calibri" w:eastAsia="Times New Roman" w:hAnsi="Calibri" w:cs="Times New Roman"/>
                <w:color w:val="000000"/>
                <w:kern w:val="24"/>
                <w:sz w:val="24"/>
                <w:szCs w:val="32"/>
              </w:rPr>
              <w:t xml:space="preserve"> </w:t>
            </w:r>
          </w:p>
          <w:p w:rsidR="002F363E" w:rsidRPr="002F363E" w:rsidRDefault="002F363E" w:rsidP="002F363E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36"/>
              </w:rPr>
            </w:pPr>
            <w:proofErr w:type="gramStart"/>
            <w:r w:rsidRPr="002F363E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32"/>
              </w:rPr>
              <w:t>работы (виды</w:t>
            </w:r>
            <w:r w:rsidRPr="002F363E">
              <w:rPr>
                <w:rFonts w:ascii="Calibri" w:eastAsia="Times New Roman" w:hAnsi="Calibri" w:cs="Times New Roman"/>
                <w:color w:val="000000"/>
                <w:kern w:val="24"/>
                <w:sz w:val="24"/>
                <w:szCs w:val="32"/>
              </w:rPr>
              <w:t xml:space="preserve"> </w:t>
            </w:r>
            <w:proofErr w:type="gramEnd"/>
          </w:p>
          <w:p w:rsidR="002F363E" w:rsidRPr="002F363E" w:rsidRDefault="002F363E" w:rsidP="002F363E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36"/>
              </w:rPr>
            </w:pPr>
            <w:proofErr w:type="spellStart"/>
            <w:proofErr w:type="gramStart"/>
            <w:r w:rsidRPr="002F363E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32"/>
              </w:rPr>
              <w:t>дятельности</w:t>
            </w:r>
            <w:proofErr w:type="spellEnd"/>
            <w:r w:rsidRPr="002F363E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32"/>
              </w:rPr>
              <w:t>)</w:t>
            </w:r>
            <w:r w:rsidRPr="002F363E">
              <w:rPr>
                <w:rFonts w:ascii="Calibri" w:eastAsia="Times New Roman" w:hAnsi="Calibri" w:cs="Times New Roman"/>
                <w:color w:val="000000"/>
                <w:kern w:val="24"/>
                <w:sz w:val="24"/>
                <w:szCs w:val="32"/>
              </w:rPr>
              <w:t xml:space="preserve"> </w:t>
            </w:r>
            <w:proofErr w:type="gramEnd"/>
          </w:p>
        </w:tc>
        <w:tc>
          <w:tcPr>
            <w:tcW w:w="2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70" w:type="dxa"/>
              <w:bottom w:w="0" w:type="dxa"/>
              <w:right w:w="70" w:type="dxa"/>
            </w:tcMar>
            <w:hideMark/>
          </w:tcPr>
          <w:p w:rsidR="002F363E" w:rsidRPr="002F363E" w:rsidRDefault="002F363E" w:rsidP="002F363E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36"/>
              </w:rPr>
            </w:pPr>
            <w:r w:rsidRPr="002F363E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32"/>
              </w:rPr>
              <w:t>Задачи коррекционно-</w:t>
            </w:r>
            <w:r w:rsidRPr="002F363E">
              <w:rPr>
                <w:rFonts w:ascii="Calibri" w:eastAsia="Times New Roman" w:hAnsi="Calibri" w:cs="Times New Roman"/>
                <w:color w:val="000000"/>
                <w:kern w:val="24"/>
                <w:sz w:val="24"/>
                <w:szCs w:val="32"/>
              </w:rPr>
              <w:t xml:space="preserve"> </w:t>
            </w:r>
          </w:p>
          <w:p w:rsidR="002F363E" w:rsidRPr="002F363E" w:rsidRDefault="002F363E" w:rsidP="002F363E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36"/>
              </w:rPr>
            </w:pPr>
            <w:r w:rsidRPr="002F363E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32"/>
              </w:rPr>
              <w:t>развивающей работы</w:t>
            </w:r>
            <w:r w:rsidRPr="002F363E">
              <w:rPr>
                <w:rFonts w:ascii="Calibri" w:eastAsia="Times New Roman" w:hAnsi="Calibri" w:cs="Times New Roman"/>
                <w:color w:val="000000"/>
                <w:kern w:val="24"/>
                <w:sz w:val="24"/>
                <w:szCs w:val="32"/>
              </w:rPr>
              <w:t xml:space="preserve"> </w:t>
            </w:r>
          </w:p>
        </w:tc>
        <w:tc>
          <w:tcPr>
            <w:tcW w:w="2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70" w:type="dxa"/>
              <w:bottom w:w="0" w:type="dxa"/>
              <w:right w:w="70" w:type="dxa"/>
            </w:tcMar>
            <w:hideMark/>
          </w:tcPr>
          <w:p w:rsidR="002F363E" w:rsidRPr="002F363E" w:rsidRDefault="002F363E" w:rsidP="002F363E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36"/>
              </w:rPr>
            </w:pPr>
            <w:r w:rsidRPr="002F363E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32"/>
              </w:rPr>
              <w:t>Режим и формы</w:t>
            </w:r>
            <w:r w:rsidRPr="002F363E">
              <w:rPr>
                <w:rFonts w:ascii="Calibri" w:eastAsia="Times New Roman" w:hAnsi="Calibri" w:cs="Times New Roman"/>
                <w:color w:val="000000"/>
                <w:kern w:val="24"/>
                <w:sz w:val="24"/>
                <w:szCs w:val="32"/>
              </w:rPr>
              <w:t xml:space="preserve"> </w:t>
            </w:r>
          </w:p>
          <w:p w:rsidR="002F363E" w:rsidRPr="002F363E" w:rsidRDefault="002F363E" w:rsidP="002F363E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36"/>
              </w:rPr>
            </w:pPr>
            <w:r w:rsidRPr="002F363E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32"/>
              </w:rPr>
              <w:t>организации</w:t>
            </w:r>
            <w:r w:rsidRPr="002F363E">
              <w:rPr>
                <w:rFonts w:ascii="Calibri" w:eastAsia="Times New Roman" w:hAnsi="Calibri" w:cs="Times New Roman"/>
                <w:color w:val="000000"/>
                <w:kern w:val="24"/>
                <w:sz w:val="24"/>
                <w:szCs w:val="32"/>
              </w:rPr>
              <w:t xml:space="preserve"> </w:t>
            </w:r>
          </w:p>
          <w:p w:rsidR="002F363E" w:rsidRPr="002F363E" w:rsidRDefault="002F363E" w:rsidP="002F363E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36"/>
              </w:rPr>
            </w:pPr>
            <w:r w:rsidRPr="002F363E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32"/>
              </w:rPr>
              <w:t>коррекционно-</w:t>
            </w:r>
            <w:r w:rsidRPr="002F363E">
              <w:rPr>
                <w:rFonts w:ascii="Calibri" w:eastAsia="Times New Roman" w:hAnsi="Calibri" w:cs="Times New Roman"/>
                <w:color w:val="000000"/>
                <w:kern w:val="24"/>
                <w:sz w:val="24"/>
                <w:szCs w:val="32"/>
              </w:rPr>
              <w:t xml:space="preserve"> </w:t>
            </w:r>
          </w:p>
          <w:p w:rsidR="002F363E" w:rsidRPr="002F363E" w:rsidRDefault="002F363E" w:rsidP="002F363E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36"/>
              </w:rPr>
            </w:pPr>
            <w:r w:rsidRPr="002F363E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32"/>
              </w:rPr>
              <w:t>развивающей работы</w:t>
            </w:r>
            <w:r w:rsidRPr="002F363E">
              <w:rPr>
                <w:rFonts w:ascii="Calibri" w:eastAsia="Times New Roman" w:hAnsi="Calibri" w:cs="Times New Roman"/>
                <w:color w:val="000000"/>
                <w:kern w:val="24"/>
                <w:sz w:val="24"/>
                <w:szCs w:val="32"/>
              </w:rPr>
              <w:t xml:space="preserve"> </w:t>
            </w:r>
          </w:p>
        </w:tc>
        <w:tc>
          <w:tcPr>
            <w:tcW w:w="2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70" w:type="dxa"/>
              <w:bottom w:w="0" w:type="dxa"/>
              <w:right w:w="70" w:type="dxa"/>
            </w:tcMar>
            <w:hideMark/>
          </w:tcPr>
          <w:p w:rsidR="002F363E" w:rsidRPr="002F363E" w:rsidRDefault="002F363E" w:rsidP="002F363E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36"/>
              </w:rPr>
            </w:pPr>
            <w:r w:rsidRPr="002F363E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32"/>
              </w:rPr>
              <w:t>Форма оценки</w:t>
            </w:r>
            <w:r w:rsidRPr="002F363E">
              <w:rPr>
                <w:rFonts w:ascii="Calibri" w:eastAsia="Times New Roman" w:hAnsi="Calibri" w:cs="Times New Roman"/>
                <w:color w:val="000000"/>
                <w:kern w:val="24"/>
                <w:sz w:val="24"/>
                <w:szCs w:val="32"/>
              </w:rPr>
              <w:t xml:space="preserve"> </w:t>
            </w:r>
          </w:p>
          <w:p w:rsidR="002F363E" w:rsidRPr="002F363E" w:rsidRDefault="002F363E" w:rsidP="002F363E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36"/>
              </w:rPr>
            </w:pPr>
            <w:r w:rsidRPr="002F363E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32"/>
              </w:rPr>
              <w:t>результатов</w:t>
            </w:r>
            <w:r w:rsidRPr="002F363E">
              <w:rPr>
                <w:rFonts w:ascii="Calibri" w:eastAsia="Times New Roman" w:hAnsi="Calibri" w:cs="Times New Roman"/>
                <w:color w:val="000000"/>
                <w:kern w:val="24"/>
                <w:sz w:val="24"/>
                <w:szCs w:val="32"/>
              </w:rPr>
              <w:t xml:space="preserve"> </w:t>
            </w:r>
          </w:p>
          <w:p w:rsidR="002F363E" w:rsidRPr="002F363E" w:rsidRDefault="002F363E" w:rsidP="002F363E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36"/>
              </w:rPr>
            </w:pPr>
            <w:r w:rsidRPr="002F363E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32"/>
              </w:rPr>
              <w:t>коррекционно-</w:t>
            </w:r>
            <w:r w:rsidRPr="002F363E">
              <w:rPr>
                <w:rFonts w:ascii="Calibri" w:eastAsia="Times New Roman" w:hAnsi="Calibri" w:cs="Times New Roman"/>
                <w:color w:val="000000"/>
                <w:kern w:val="24"/>
                <w:sz w:val="24"/>
                <w:szCs w:val="32"/>
              </w:rPr>
              <w:t xml:space="preserve"> </w:t>
            </w:r>
          </w:p>
          <w:p w:rsidR="002F363E" w:rsidRPr="002F363E" w:rsidRDefault="002F363E" w:rsidP="002F363E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36"/>
              </w:rPr>
            </w:pPr>
            <w:r w:rsidRPr="002F363E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32"/>
              </w:rPr>
              <w:t>развивающей</w:t>
            </w:r>
            <w:r w:rsidRPr="002F363E">
              <w:rPr>
                <w:rFonts w:ascii="Calibri" w:eastAsia="Times New Roman" w:hAnsi="Calibri" w:cs="Times New Roman"/>
                <w:color w:val="000000"/>
                <w:kern w:val="24"/>
                <w:sz w:val="24"/>
                <w:szCs w:val="32"/>
              </w:rPr>
              <w:t xml:space="preserve"> </w:t>
            </w:r>
          </w:p>
          <w:p w:rsidR="002F363E" w:rsidRPr="002F363E" w:rsidRDefault="002F363E" w:rsidP="002F363E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36"/>
              </w:rPr>
            </w:pPr>
            <w:r w:rsidRPr="002F363E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32"/>
              </w:rPr>
              <w:t>работы</w:t>
            </w:r>
            <w:r w:rsidRPr="002F363E">
              <w:rPr>
                <w:rFonts w:ascii="Calibri" w:eastAsia="Times New Roman" w:hAnsi="Calibri" w:cs="Times New Roman"/>
                <w:color w:val="000000"/>
                <w:kern w:val="24"/>
                <w:sz w:val="24"/>
                <w:szCs w:val="32"/>
              </w:rPr>
              <w:t xml:space="preserve"> </w:t>
            </w:r>
          </w:p>
        </w:tc>
      </w:tr>
      <w:tr w:rsidR="002F363E" w:rsidRPr="002F363E" w:rsidTr="002F363E">
        <w:trPr>
          <w:trHeight w:val="617"/>
        </w:trPr>
        <w:tc>
          <w:tcPr>
            <w:tcW w:w="2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70" w:type="dxa"/>
              <w:bottom w:w="0" w:type="dxa"/>
              <w:right w:w="70" w:type="dxa"/>
            </w:tcMar>
            <w:hideMark/>
          </w:tcPr>
          <w:p w:rsidR="002F363E" w:rsidRPr="002F363E" w:rsidRDefault="002F363E" w:rsidP="002F363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36"/>
              </w:rPr>
            </w:pPr>
          </w:p>
        </w:tc>
        <w:tc>
          <w:tcPr>
            <w:tcW w:w="2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70" w:type="dxa"/>
              <w:bottom w:w="0" w:type="dxa"/>
              <w:right w:w="70" w:type="dxa"/>
            </w:tcMar>
            <w:hideMark/>
          </w:tcPr>
          <w:p w:rsidR="002F363E" w:rsidRPr="002F363E" w:rsidRDefault="002F363E" w:rsidP="002F363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36"/>
              </w:rPr>
            </w:pPr>
          </w:p>
        </w:tc>
        <w:tc>
          <w:tcPr>
            <w:tcW w:w="2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70" w:type="dxa"/>
              <w:bottom w:w="0" w:type="dxa"/>
              <w:right w:w="70" w:type="dxa"/>
            </w:tcMar>
            <w:hideMark/>
          </w:tcPr>
          <w:p w:rsidR="002F363E" w:rsidRPr="002F363E" w:rsidRDefault="002F363E" w:rsidP="002F363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36"/>
              </w:rPr>
            </w:pPr>
          </w:p>
        </w:tc>
        <w:tc>
          <w:tcPr>
            <w:tcW w:w="2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70" w:type="dxa"/>
              <w:bottom w:w="0" w:type="dxa"/>
              <w:right w:w="70" w:type="dxa"/>
            </w:tcMar>
            <w:hideMark/>
          </w:tcPr>
          <w:p w:rsidR="002F363E" w:rsidRPr="002F363E" w:rsidRDefault="002F363E" w:rsidP="002F363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36"/>
              </w:rPr>
            </w:pPr>
          </w:p>
        </w:tc>
        <w:tc>
          <w:tcPr>
            <w:tcW w:w="2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70" w:type="dxa"/>
              <w:bottom w:w="0" w:type="dxa"/>
              <w:right w:w="70" w:type="dxa"/>
            </w:tcMar>
            <w:hideMark/>
          </w:tcPr>
          <w:p w:rsidR="002F363E" w:rsidRPr="002F363E" w:rsidRDefault="002F363E" w:rsidP="002F363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36"/>
              </w:rPr>
            </w:pPr>
          </w:p>
        </w:tc>
        <w:tc>
          <w:tcPr>
            <w:tcW w:w="2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70" w:type="dxa"/>
              <w:bottom w:w="0" w:type="dxa"/>
              <w:right w:w="70" w:type="dxa"/>
            </w:tcMar>
            <w:hideMark/>
          </w:tcPr>
          <w:p w:rsidR="002F363E" w:rsidRPr="002F363E" w:rsidRDefault="002F363E" w:rsidP="002F363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36"/>
              </w:rPr>
            </w:pPr>
          </w:p>
        </w:tc>
      </w:tr>
    </w:tbl>
    <w:p w:rsidR="002F363E" w:rsidRDefault="002F363E" w:rsidP="00520D0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1BDD" w:rsidRDefault="002B1BDD" w:rsidP="00520D0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B1BDD" w:rsidRDefault="002B1BDD" w:rsidP="00520D0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B1BDD" w:rsidRDefault="002B1BDD" w:rsidP="00520D0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F363E" w:rsidRDefault="002F363E" w:rsidP="00520D0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F363E">
        <w:rPr>
          <w:rFonts w:ascii="Times New Roman" w:hAnsi="Times New Roman" w:cs="Times New Roman"/>
          <w:b/>
          <w:bCs/>
          <w:sz w:val="28"/>
          <w:szCs w:val="28"/>
        </w:rPr>
        <w:lastRenderedPageBreak/>
        <w:t>Организация взаимодействия с родителями воспитанников с ОВЗ</w:t>
      </w:r>
    </w:p>
    <w:p w:rsidR="002F363E" w:rsidRDefault="002F363E" w:rsidP="00520D0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47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7"/>
        <w:gridCol w:w="2126"/>
        <w:gridCol w:w="3487"/>
        <w:gridCol w:w="2322"/>
        <w:gridCol w:w="1876"/>
        <w:gridCol w:w="2072"/>
      </w:tblGrid>
      <w:tr w:rsidR="002F363E" w:rsidRPr="002F363E" w:rsidTr="002F363E">
        <w:trPr>
          <w:trHeight w:val="949"/>
        </w:trPr>
        <w:tc>
          <w:tcPr>
            <w:tcW w:w="2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70" w:type="dxa"/>
              <w:bottom w:w="0" w:type="dxa"/>
              <w:right w:w="70" w:type="dxa"/>
            </w:tcMar>
            <w:hideMark/>
          </w:tcPr>
          <w:p w:rsidR="002F363E" w:rsidRPr="002F363E" w:rsidRDefault="002F363E" w:rsidP="002F363E">
            <w:pPr>
              <w:spacing w:after="0"/>
              <w:jc w:val="center"/>
              <w:rPr>
                <w:rFonts w:ascii="Arial" w:eastAsia="Times New Roman" w:hAnsi="Arial" w:cs="Arial"/>
                <w:sz w:val="28"/>
                <w:szCs w:val="36"/>
              </w:rPr>
            </w:pPr>
            <w:r w:rsidRPr="002F363E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40"/>
              </w:rPr>
              <w:t>Направление</w:t>
            </w:r>
            <w:r w:rsidRPr="002F363E">
              <w:rPr>
                <w:rFonts w:ascii="Calibri" w:eastAsia="Times New Roman" w:hAnsi="Calibri" w:cs="Times New Roman"/>
                <w:color w:val="000000"/>
                <w:kern w:val="24"/>
                <w:sz w:val="28"/>
                <w:szCs w:val="40"/>
              </w:rPr>
              <w:t xml:space="preserve"> </w:t>
            </w:r>
          </w:p>
          <w:p w:rsidR="002F363E" w:rsidRPr="002F363E" w:rsidRDefault="002F363E" w:rsidP="002F363E">
            <w:pPr>
              <w:spacing w:after="0"/>
              <w:jc w:val="center"/>
              <w:rPr>
                <w:rFonts w:ascii="Arial" w:eastAsia="Times New Roman" w:hAnsi="Arial" w:cs="Arial"/>
                <w:sz w:val="28"/>
                <w:szCs w:val="36"/>
              </w:rPr>
            </w:pPr>
            <w:r w:rsidRPr="002F363E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40"/>
              </w:rPr>
              <w:t>деятельности</w:t>
            </w:r>
            <w:r w:rsidRPr="002F363E">
              <w:rPr>
                <w:rFonts w:ascii="Calibri" w:eastAsia="Times New Roman" w:hAnsi="Calibri" w:cs="Times New Roman"/>
                <w:color w:val="000000"/>
                <w:kern w:val="24"/>
                <w:sz w:val="28"/>
                <w:szCs w:val="40"/>
              </w:rPr>
              <w:t xml:space="preserve">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70" w:type="dxa"/>
              <w:bottom w:w="0" w:type="dxa"/>
              <w:right w:w="70" w:type="dxa"/>
            </w:tcMar>
            <w:hideMark/>
          </w:tcPr>
          <w:p w:rsidR="002F363E" w:rsidRPr="002F363E" w:rsidRDefault="002F363E" w:rsidP="002F363E">
            <w:pPr>
              <w:spacing w:after="0"/>
              <w:jc w:val="center"/>
              <w:rPr>
                <w:rFonts w:ascii="Arial" w:eastAsia="Times New Roman" w:hAnsi="Arial" w:cs="Arial"/>
                <w:sz w:val="28"/>
                <w:szCs w:val="36"/>
              </w:rPr>
            </w:pPr>
            <w:r w:rsidRPr="002F363E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40"/>
              </w:rPr>
              <w:t>Задачи</w:t>
            </w:r>
            <w:r w:rsidRPr="002F363E">
              <w:rPr>
                <w:rFonts w:ascii="Calibri" w:eastAsia="Times New Roman" w:hAnsi="Calibri" w:cs="Times New Roman"/>
                <w:color w:val="000000"/>
                <w:kern w:val="24"/>
                <w:sz w:val="28"/>
                <w:szCs w:val="40"/>
              </w:rPr>
              <w:t xml:space="preserve"> </w:t>
            </w:r>
          </w:p>
        </w:tc>
        <w:tc>
          <w:tcPr>
            <w:tcW w:w="3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70" w:type="dxa"/>
              <w:bottom w:w="0" w:type="dxa"/>
              <w:right w:w="70" w:type="dxa"/>
            </w:tcMar>
            <w:hideMark/>
          </w:tcPr>
          <w:p w:rsidR="002F363E" w:rsidRPr="002F363E" w:rsidRDefault="002F363E" w:rsidP="002F363E">
            <w:pPr>
              <w:spacing w:after="0"/>
              <w:jc w:val="center"/>
              <w:rPr>
                <w:rFonts w:ascii="Arial" w:eastAsia="Times New Roman" w:hAnsi="Arial" w:cs="Arial"/>
                <w:sz w:val="28"/>
                <w:szCs w:val="36"/>
              </w:rPr>
            </w:pPr>
            <w:r w:rsidRPr="002F363E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40"/>
              </w:rPr>
              <w:t>Форма</w:t>
            </w:r>
            <w:r w:rsidRPr="002F363E">
              <w:rPr>
                <w:rFonts w:ascii="Calibri" w:eastAsia="Times New Roman" w:hAnsi="Calibri" w:cs="Times New Roman"/>
                <w:color w:val="000000"/>
                <w:kern w:val="24"/>
                <w:sz w:val="28"/>
                <w:szCs w:val="40"/>
              </w:rPr>
              <w:t xml:space="preserve"> </w:t>
            </w:r>
          </w:p>
          <w:p w:rsidR="002F363E" w:rsidRPr="002F363E" w:rsidRDefault="002F363E" w:rsidP="002F363E">
            <w:pPr>
              <w:spacing w:after="0"/>
              <w:jc w:val="center"/>
              <w:rPr>
                <w:rFonts w:ascii="Arial" w:eastAsia="Times New Roman" w:hAnsi="Arial" w:cs="Arial"/>
                <w:sz w:val="28"/>
                <w:szCs w:val="36"/>
              </w:rPr>
            </w:pPr>
            <w:r w:rsidRPr="002F363E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40"/>
              </w:rPr>
              <w:t>взаимодействия</w:t>
            </w:r>
            <w:r w:rsidRPr="002F363E">
              <w:rPr>
                <w:rFonts w:ascii="Calibri" w:eastAsia="Times New Roman" w:hAnsi="Calibri" w:cs="Times New Roman"/>
                <w:color w:val="000000"/>
                <w:kern w:val="24"/>
                <w:sz w:val="28"/>
                <w:szCs w:val="40"/>
              </w:rPr>
              <w:t xml:space="preserve"> </w:t>
            </w:r>
          </w:p>
        </w:tc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70" w:type="dxa"/>
              <w:bottom w:w="0" w:type="dxa"/>
              <w:right w:w="70" w:type="dxa"/>
            </w:tcMar>
            <w:hideMark/>
          </w:tcPr>
          <w:p w:rsidR="002F363E" w:rsidRPr="002F363E" w:rsidRDefault="002F363E" w:rsidP="002F363E">
            <w:pPr>
              <w:spacing w:after="0"/>
              <w:jc w:val="center"/>
              <w:rPr>
                <w:rFonts w:ascii="Arial" w:eastAsia="Times New Roman" w:hAnsi="Arial" w:cs="Arial"/>
                <w:sz w:val="28"/>
                <w:szCs w:val="36"/>
              </w:rPr>
            </w:pPr>
            <w:r w:rsidRPr="002F363E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40"/>
              </w:rPr>
              <w:t>Планируемый</w:t>
            </w:r>
            <w:r w:rsidRPr="002F363E">
              <w:rPr>
                <w:rFonts w:ascii="Calibri" w:eastAsia="Times New Roman" w:hAnsi="Calibri" w:cs="Times New Roman"/>
                <w:color w:val="000000"/>
                <w:kern w:val="24"/>
                <w:sz w:val="28"/>
                <w:szCs w:val="40"/>
              </w:rPr>
              <w:t xml:space="preserve"> </w:t>
            </w:r>
          </w:p>
          <w:p w:rsidR="002F363E" w:rsidRPr="002F363E" w:rsidRDefault="002F363E" w:rsidP="002F363E">
            <w:pPr>
              <w:spacing w:after="0"/>
              <w:jc w:val="center"/>
              <w:rPr>
                <w:rFonts w:ascii="Arial" w:eastAsia="Times New Roman" w:hAnsi="Arial" w:cs="Arial"/>
                <w:sz w:val="28"/>
                <w:szCs w:val="36"/>
              </w:rPr>
            </w:pPr>
            <w:r w:rsidRPr="002F363E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40"/>
              </w:rPr>
              <w:t>результат</w:t>
            </w:r>
            <w:r w:rsidRPr="002F363E">
              <w:rPr>
                <w:rFonts w:ascii="Calibri" w:eastAsia="Times New Roman" w:hAnsi="Calibri" w:cs="Times New Roman"/>
                <w:color w:val="000000"/>
                <w:kern w:val="24"/>
                <w:sz w:val="28"/>
                <w:szCs w:val="40"/>
              </w:rPr>
              <w:t xml:space="preserve"> </w:t>
            </w:r>
          </w:p>
        </w:tc>
        <w:tc>
          <w:tcPr>
            <w:tcW w:w="1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363E" w:rsidRPr="002F363E" w:rsidRDefault="002F363E" w:rsidP="002F363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4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40"/>
              </w:rPr>
              <w:t>Сроки</w:t>
            </w:r>
          </w:p>
        </w:tc>
        <w:tc>
          <w:tcPr>
            <w:tcW w:w="2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70" w:type="dxa"/>
              <w:bottom w:w="0" w:type="dxa"/>
              <w:right w:w="70" w:type="dxa"/>
            </w:tcMar>
            <w:hideMark/>
          </w:tcPr>
          <w:p w:rsidR="002F363E" w:rsidRPr="002F363E" w:rsidRDefault="002F363E" w:rsidP="002F363E">
            <w:pPr>
              <w:spacing w:after="0"/>
              <w:jc w:val="center"/>
              <w:rPr>
                <w:rFonts w:ascii="Arial" w:eastAsia="Times New Roman" w:hAnsi="Arial" w:cs="Arial"/>
                <w:sz w:val="28"/>
                <w:szCs w:val="36"/>
              </w:rPr>
            </w:pPr>
            <w:r w:rsidRPr="002F363E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40"/>
              </w:rPr>
              <w:t>Специалист</w:t>
            </w:r>
            <w:r w:rsidRPr="002F363E">
              <w:rPr>
                <w:rFonts w:ascii="Calibri" w:eastAsia="Times New Roman" w:hAnsi="Calibri" w:cs="Times New Roman"/>
                <w:color w:val="000000"/>
                <w:kern w:val="24"/>
                <w:sz w:val="28"/>
                <w:szCs w:val="40"/>
              </w:rPr>
              <w:t xml:space="preserve"> </w:t>
            </w:r>
          </w:p>
        </w:tc>
      </w:tr>
      <w:tr w:rsidR="002F363E" w:rsidRPr="002F363E" w:rsidTr="002F363E">
        <w:trPr>
          <w:trHeight w:val="1502"/>
        </w:trPr>
        <w:tc>
          <w:tcPr>
            <w:tcW w:w="2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70" w:type="dxa"/>
              <w:bottom w:w="0" w:type="dxa"/>
              <w:right w:w="70" w:type="dxa"/>
            </w:tcMar>
            <w:hideMark/>
          </w:tcPr>
          <w:p w:rsidR="002F363E" w:rsidRPr="002F363E" w:rsidRDefault="002F363E" w:rsidP="002F363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36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70" w:type="dxa"/>
              <w:bottom w:w="0" w:type="dxa"/>
              <w:right w:w="70" w:type="dxa"/>
            </w:tcMar>
            <w:hideMark/>
          </w:tcPr>
          <w:p w:rsidR="002F363E" w:rsidRPr="002F363E" w:rsidRDefault="002F363E" w:rsidP="002F363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36"/>
              </w:rPr>
            </w:pPr>
          </w:p>
        </w:tc>
        <w:tc>
          <w:tcPr>
            <w:tcW w:w="3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70" w:type="dxa"/>
              <w:bottom w:w="0" w:type="dxa"/>
              <w:right w:w="70" w:type="dxa"/>
            </w:tcMar>
            <w:hideMark/>
          </w:tcPr>
          <w:p w:rsidR="002F363E" w:rsidRPr="002F363E" w:rsidRDefault="002F363E" w:rsidP="002F363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36"/>
              </w:rPr>
            </w:pPr>
          </w:p>
        </w:tc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70" w:type="dxa"/>
              <w:bottom w:w="0" w:type="dxa"/>
              <w:right w:w="70" w:type="dxa"/>
            </w:tcMar>
            <w:hideMark/>
          </w:tcPr>
          <w:p w:rsidR="002F363E" w:rsidRPr="002F363E" w:rsidRDefault="002F363E" w:rsidP="002F363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36"/>
              </w:rPr>
            </w:pPr>
          </w:p>
        </w:tc>
        <w:tc>
          <w:tcPr>
            <w:tcW w:w="1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363E" w:rsidRPr="002F363E" w:rsidRDefault="002F363E" w:rsidP="002F363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36"/>
              </w:rPr>
            </w:pPr>
          </w:p>
        </w:tc>
        <w:tc>
          <w:tcPr>
            <w:tcW w:w="2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70" w:type="dxa"/>
              <w:bottom w:w="0" w:type="dxa"/>
              <w:right w:w="70" w:type="dxa"/>
            </w:tcMar>
            <w:hideMark/>
          </w:tcPr>
          <w:p w:rsidR="002F363E" w:rsidRPr="002F363E" w:rsidRDefault="002F363E" w:rsidP="002F363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36"/>
              </w:rPr>
            </w:pPr>
          </w:p>
        </w:tc>
      </w:tr>
    </w:tbl>
    <w:p w:rsidR="002F363E" w:rsidRDefault="002F363E" w:rsidP="00520D0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46A6" w:rsidRDefault="007446A6" w:rsidP="00520D0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46A6" w:rsidRDefault="007446A6" w:rsidP="00520D0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16258" w:type="dxa"/>
        <w:tblInd w:w="-721" w:type="dxa"/>
        <w:tblLayout w:type="fixed"/>
        <w:tblLook w:val="0000" w:firstRow="0" w:lastRow="0" w:firstColumn="0" w:lastColumn="0" w:noHBand="0" w:noVBand="0"/>
      </w:tblPr>
      <w:tblGrid>
        <w:gridCol w:w="613"/>
        <w:gridCol w:w="2364"/>
        <w:gridCol w:w="5592"/>
        <w:gridCol w:w="4593"/>
        <w:gridCol w:w="3096"/>
      </w:tblGrid>
      <w:tr w:rsidR="007446A6" w:rsidRPr="007446A6" w:rsidTr="004D7A49"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46A6" w:rsidRPr="007446A6" w:rsidRDefault="007446A6" w:rsidP="004D7A49">
            <w:pPr>
              <w:snapToGrid w:val="0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7446A6">
              <w:rPr>
                <w:rFonts w:ascii="Times New Roman" w:eastAsia="Times New Roman" w:hAnsi="Times New Roman" w:cs="Times New Roman"/>
                <w:b/>
              </w:rPr>
              <w:t xml:space="preserve">№ </w:t>
            </w:r>
            <w:proofErr w:type="gramStart"/>
            <w:r w:rsidRPr="007446A6">
              <w:rPr>
                <w:rFonts w:ascii="Times New Roman" w:eastAsia="Times New Roman" w:hAnsi="Times New Roman" w:cs="Times New Roman"/>
                <w:b/>
              </w:rPr>
              <w:t>п</w:t>
            </w:r>
            <w:proofErr w:type="gramEnd"/>
            <w:r w:rsidRPr="007446A6">
              <w:rPr>
                <w:rFonts w:ascii="Times New Roman" w:eastAsia="Times New Roman" w:hAnsi="Times New Roman" w:cs="Times New Roman"/>
                <w:b/>
              </w:rPr>
              <w:t>/п</w:t>
            </w:r>
            <w:r w:rsidRPr="007446A6">
              <w:rPr>
                <w:rFonts w:ascii="Times New Roman" w:eastAsia="Times New Roman" w:hAnsi="Times New Roman" w:cs="Times New Roman"/>
                <w:b/>
                <w:lang w:val="en-US"/>
              </w:rPr>
              <w:t>|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46A6" w:rsidRPr="007446A6" w:rsidRDefault="007446A6" w:rsidP="004D7A49">
            <w:pPr>
              <w:rPr>
                <w:rFonts w:ascii="Times New Roman" w:eastAsia="Times New Roman" w:hAnsi="Times New Roman" w:cs="Times New Roman"/>
                <w:b/>
              </w:rPr>
            </w:pPr>
            <w:r w:rsidRPr="007446A6">
              <w:rPr>
                <w:rFonts w:ascii="Times New Roman" w:eastAsia="Times New Roman" w:hAnsi="Times New Roman" w:cs="Times New Roman"/>
                <w:b/>
              </w:rPr>
              <w:t>Образовательная область (НОД)</w:t>
            </w:r>
          </w:p>
        </w:tc>
        <w:tc>
          <w:tcPr>
            <w:tcW w:w="5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46A6" w:rsidRPr="007446A6" w:rsidRDefault="007446A6" w:rsidP="004D7A49">
            <w:pPr>
              <w:snapToGrid w:val="0"/>
              <w:rPr>
                <w:rFonts w:ascii="Times New Roman" w:eastAsia="Times New Roman" w:hAnsi="Times New Roman" w:cs="Times New Roman"/>
                <w:b/>
              </w:rPr>
            </w:pPr>
            <w:r w:rsidRPr="007446A6">
              <w:rPr>
                <w:rFonts w:ascii="Times New Roman" w:eastAsia="Times New Roman" w:hAnsi="Times New Roman" w:cs="Times New Roman"/>
                <w:b/>
              </w:rPr>
              <w:t xml:space="preserve">   </w:t>
            </w:r>
          </w:p>
          <w:p w:rsidR="007446A6" w:rsidRPr="007446A6" w:rsidRDefault="007446A6" w:rsidP="004D7A49">
            <w:pPr>
              <w:rPr>
                <w:rFonts w:ascii="Times New Roman" w:eastAsia="Times New Roman" w:hAnsi="Times New Roman" w:cs="Times New Roman"/>
                <w:b/>
              </w:rPr>
            </w:pPr>
            <w:r w:rsidRPr="007446A6">
              <w:rPr>
                <w:rFonts w:ascii="Times New Roman" w:eastAsia="Times New Roman" w:hAnsi="Times New Roman" w:cs="Times New Roman"/>
                <w:b/>
              </w:rPr>
              <w:t xml:space="preserve">       Содержание коррекционной работы</w:t>
            </w:r>
          </w:p>
        </w:tc>
        <w:tc>
          <w:tcPr>
            <w:tcW w:w="4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46A6" w:rsidRPr="007446A6" w:rsidRDefault="007446A6" w:rsidP="004D7A49">
            <w:pPr>
              <w:snapToGrid w:val="0"/>
              <w:rPr>
                <w:rFonts w:ascii="Times New Roman" w:eastAsia="Times New Roman" w:hAnsi="Times New Roman" w:cs="Times New Roman"/>
                <w:b/>
              </w:rPr>
            </w:pPr>
            <w:r w:rsidRPr="007446A6">
              <w:rPr>
                <w:rFonts w:ascii="Times New Roman" w:eastAsia="Times New Roman" w:hAnsi="Times New Roman" w:cs="Times New Roman"/>
                <w:b/>
              </w:rPr>
              <w:t xml:space="preserve">       </w:t>
            </w:r>
          </w:p>
          <w:p w:rsidR="007446A6" w:rsidRPr="007446A6" w:rsidRDefault="007446A6" w:rsidP="004D7A49">
            <w:pPr>
              <w:rPr>
                <w:rFonts w:ascii="Times New Roman" w:eastAsia="Times New Roman" w:hAnsi="Times New Roman" w:cs="Times New Roman"/>
                <w:b/>
              </w:rPr>
            </w:pPr>
            <w:r w:rsidRPr="007446A6">
              <w:rPr>
                <w:rFonts w:ascii="Times New Roman" w:eastAsia="Times New Roman" w:hAnsi="Times New Roman" w:cs="Times New Roman"/>
                <w:b/>
              </w:rPr>
              <w:t xml:space="preserve">               Планируемый результат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6A6" w:rsidRPr="007446A6" w:rsidRDefault="007446A6" w:rsidP="004D7A49">
            <w:pPr>
              <w:rPr>
                <w:rFonts w:ascii="Times New Roman" w:eastAsia="Times New Roman" w:hAnsi="Times New Roman" w:cs="Times New Roman"/>
                <w:b/>
              </w:rPr>
            </w:pPr>
            <w:r w:rsidRPr="007446A6">
              <w:rPr>
                <w:rFonts w:ascii="Times New Roman" w:eastAsia="Times New Roman" w:hAnsi="Times New Roman" w:cs="Times New Roman"/>
                <w:b/>
              </w:rPr>
              <w:t>Работа с родителями</w:t>
            </w:r>
          </w:p>
          <w:p w:rsidR="007446A6" w:rsidRPr="007446A6" w:rsidRDefault="007446A6" w:rsidP="004D7A49">
            <w:pPr>
              <w:rPr>
                <w:rFonts w:ascii="Times New Roman" w:eastAsia="Times New Roman" w:hAnsi="Times New Roman" w:cs="Times New Roman"/>
                <w:b/>
              </w:rPr>
            </w:pPr>
            <w:r w:rsidRPr="007446A6">
              <w:rPr>
                <w:rFonts w:ascii="Times New Roman" w:eastAsia="Times New Roman" w:hAnsi="Times New Roman" w:cs="Times New Roman"/>
                <w:b/>
              </w:rPr>
              <w:t xml:space="preserve">     (рекомендации)</w:t>
            </w:r>
          </w:p>
        </w:tc>
      </w:tr>
      <w:tr w:rsidR="007446A6" w:rsidRPr="007446A6" w:rsidTr="004D7A49"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46A6" w:rsidRPr="007446A6" w:rsidRDefault="007446A6" w:rsidP="004D7A49">
            <w:pPr>
              <w:snapToGrid w:val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6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6A6" w:rsidRPr="007446A6" w:rsidRDefault="007446A6" w:rsidP="004D7A49">
            <w:pPr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 w:rsidRPr="007446A6">
              <w:rPr>
                <w:rFonts w:ascii="Times New Roman" w:eastAsia="Times New Roman" w:hAnsi="Times New Roman" w:cs="Times New Roman"/>
                <w:b/>
                <w:i/>
              </w:rPr>
              <w:t>Социально-коммуникативное развитие</w:t>
            </w:r>
          </w:p>
        </w:tc>
      </w:tr>
      <w:tr w:rsidR="007446A6" w:rsidRPr="007446A6" w:rsidTr="004D7A49">
        <w:tc>
          <w:tcPr>
            <w:tcW w:w="613" w:type="dxa"/>
            <w:tcBorders>
              <w:left w:val="single" w:sz="4" w:space="0" w:color="000000"/>
              <w:bottom w:val="single" w:sz="4" w:space="0" w:color="000000"/>
            </w:tcBorders>
          </w:tcPr>
          <w:p w:rsidR="007446A6" w:rsidRPr="007446A6" w:rsidRDefault="007446A6" w:rsidP="004D7A49">
            <w:pPr>
              <w:snapToGri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64" w:type="dxa"/>
            <w:tcBorders>
              <w:left w:val="single" w:sz="4" w:space="0" w:color="000000"/>
              <w:bottom w:val="single" w:sz="4" w:space="0" w:color="000000"/>
            </w:tcBorders>
          </w:tcPr>
          <w:p w:rsidR="007446A6" w:rsidRPr="007446A6" w:rsidRDefault="007446A6" w:rsidP="004D7A49">
            <w:pPr>
              <w:snapToGrid w:val="0"/>
              <w:rPr>
                <w:rFonts w:ascii="Times New Roman" w:eastAsia="Times New Roman" w:hAnsi="Times New Roman" w:cs="Times New Roman"/>
              </w:rPr>
            </w:pPr>
          </w:p>
          <w:p w:rsidR="007446A6" w:rsidRPr="007446A6" w:rsidRDefault="007446A6" w:rsidP="004D7A49">
            <w:pPr>
              <w:snapToGrid w:val="0"/>
              <w:rPr>
                <w:rFonts w:ascii="Times New Roman" w:eastAsia="Times New Roman" w:hAnsi="Times New Roman" w:cs="Times New Roman"/>
              </w:rPr>
            </w:pPr>
            <w:r w:rsidRPr="007446A6">
              <w:rPr>
                <w:rFonts w:ascii="Times New Roman" w:eastAsia="Times New Roman" w:hAnsi="Times New Roman" w:cs="Times New Roman"/>
              </w:rPr>
              <w:t xml:space="preserve">Социальное развитие и ознакомление с окружающим </w:t>
            </w:r>
          </w:p>
          <w:p w:rsidR="007446A6" w:rsidRPr="007446A6" w:rsidRDefault="007446A6" w:rsidP="004D7A49">
            <w:pPr>
              <w:snapToGrid w:val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5592" w:type="dxa"/>
            <w:tcBorders>
              <w:left w:val="single" w:sz="4" w:space="0" w:color="000000"/>
              <w:bottom w:val="single" w:sz="4" w:space="0" w:color="000000"/>
            </w:tcBorders>
          </w:tcPr>
          <w:p w:rsidR="007446A6" w:rsidRPr="007446A6" w:rsidRDefault="007446A6" w:rsidP="004D7A49">
            <w:pPr>
              <w:ind w:right="-45"/>
              <w:jc w:val="both"/>
              <w:rPr>
                <w:rFonts w:ascii="Times New Roman" w:eastAsia="Times New Roman" w:hAnsi="Times New Roman" w:cs="Times New Roman"/>
              </w:rPr>
            </w:pPr>
            <w:r w:rsidRPr="007446A6">
              <w:rPr>
                <w:rFonts w:ascii="Times New Roman" w:eastAsia="Times New Roman" w:hAnsi="Times New Roman" w:cs="Times New Roman"/>
              </w:rPr>
              <w:t>Формировать способы адекватного реагирования на своё имя и фамилию (эмоционально, словесно, действиями).</w:t>
            </w:r>
          </w:p>
          <w:p w:rsidR="007446A6" w:rsidRPr="007446A6" w:rsidRDefault="007446A6" w:rsidP="004D7A49">
            <w:pPr>
              <w:ind w:right="-45"/>
              <w:jc w:val="both"/>
              <w:rPr>
                <w:rFonts w:ascii="Times New Roman" w:eastAsia="Times New Roman" w:hAnsi="Times New Roman" w:cs="Times New Roman"/>
              </w:rPr>
            </w:pPr>
            <w:r w:rsidRPr="007446A6">
              <w:rPr>
                <w:rFonts w:ascii="Times New Roman" w:eastAsia="Times New Roman" w:hAnsi="Times New Roman" w:cs="Times New Roman"/>
              </w:rPr>
              <w:t>Продолжать формировать у детей представления о себе как о субъекте деятельности, о собственных эмоциональных состояниях, о своих потребностях, желаниях, интересах.</w:t>
            </w:r>
          </w:p>
          <w:p w:rsidR="007446A6" w:rsidRPr="007446A6" w:rsidRDefault="007446A6" w:rsidP="004D7A49">
            <w:pPr>
              <w:ind w:right="-45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7446A6">
              <w:rPr>
                <w:rFonts w:ascii="Times New Roman" w:eastAsia="Times New Roman" w:hAnsi="Times New Roman" w:cs="Times New Roman"/>
              </w:rPr>
              <w:t>Учить детей узнавать и выделять себя на индивидуальной и групповой фотографиях.</w:t>
            </w:r>
            <w:proofErr w:type="gramEnd"/>
          </w:p>
          <w:p w:rsidR="007446A6" w:rsidRPr="007446A6" w:rsidRDefault="007446A6" w:rsidP="004D7A49">
            <w:pPr>
              <w:ind w:right="-45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7446A6">
              <w:rPr>
                <w:rFonts w:ascii="Times New Roman" w:eastAsia="Times New Roman" w:hAnsi="Times New Roman" w:cs="Times New Roman"/>
              </w:rPr>
              <w:t xml:space="preserve">Закрепить у детей умения выделять и называть основные </w:t>
            </w:r>
            <w:r w:rsidRPr="007446A6">
              <w:rPr>
                <w:rFonts w:ascii="Times New Roman" w:eastAsia="Times New Roman" w:hAnsi="Times New Roman" w:cs="Times New Roman"/>
              </w:rPr>
              <w:lastRenderedPageBreak/>
              <w:t>части тела (голова, шея, туловище, живот, спина, руки, ноги, пальцы).</w:t>
            </w:r>
            <w:proofErr w:type="gramEnd"/>
          </w:p>
          <w:p w:rsidR="007446A6" w:rsidRPr="007446A6" w:rsidRDefault="007446A6" w:rsidP="004D7A49">
            <w:pPr>
              <w:ind w:right="-45"/>
              <w:jc w:val="both"/>
              <w:rPr>
                <w:rFonts w:ascii="Times New Roman" w:eastAsia="Times New Roman" w:hAnsi="Times New Roman" w:cs="Times New Roman"/>
              </w:rPr>
            </w:pPr>
            <w:r w:rsidRPr="007446A6">
              <w:rPr>
                <w:rFonts w:ascii="Times New Roman" w:eastAsia="Times New Roman" w:hAnsi="Times New Roman" w:cs="Times New Roman"/>
              </w:rPr>
              <w:t>Учить детей показывать на лице и называть глаза, рот, язык, щеки, губы, нос; на голове щеки, волосы.</w:t>
            </w:r>
          </w:p>
          <w:p w:rsidR="007446A6" w:rsidRPr="007446A6" w:rsidRDefault="007446A6" w:rsidP="004D7A49">
            <w:pPr>
              <w:ind w:right="-45"/>
              <w:jc w:val="both"/>
              <w:rPr>
                <w:rFonts w:ascii="Times New Roman" w:eastAsia="Times New Roman" w:hAnsi="Times New Roman" w:cs="Times New Roman"/>
              </w:rPr>
            </w:pPr>
            <w:r w:rsidRPr="007446A6">
              <w:rPr>
                <w:rFonts w:ascii="Times New Roman" w:eastAsia="Times New Roman" w:hAnsi="Times New Roman" w:cs="Times New Roman"/>
              </w:rPr>
              <w:t>Учить детей определять простейшие функции организма: ноги ходят, руки берут, делают; глаза смотрят, уши слушают.</w:t>
            </w:r>
          </w:p>
          <w:p w:rsidR="007446A6" w:rsidRPr="007446A6" w:rsidRDefault="007446A6" w:rsidP="004D7A49">
            <w:pPr>
              <w:ind w:right="-45"/>
              <w:jc w:val="both"/>
              <w:rPr>
                <w:rFonts w:ascii="Times New Roman" w:eastAsia="Times New Roman" w:hAnsi="Times New Roman" w:cs="Times New Roman"/>
              </w:rPr>
            </w:pPr>
            <w:r w:rsidRPr="007446A6">
              <w:rPr>
                <w:rFonts w:ascii="Times New Roman" w:eastAsia="Times New Roman" w:hAnsi="Times New Roman" w:cs="Times New Roman"/>
              </w:rPr>
              <w:t>Формировать у детей адекватное поведение в конкретной ситуации: садиться на стульчик, сидеть на занятии, ложиться в свою постель, класть и брать вещи из своего шкафчика при одевании на прогулку и т.п.</w:t>
            </w:r>
          </w:p>
          <w:p w:rsidR="007446A6" w:rsidRPr="007446A6" w:rsidRDefault="007446A6" w:rsidP="004D7A4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446A6">
              <w:rPr>
                <w:rFonts w:ascii="Times New Roman" w:eastAsia="Times New Roman" w:hAnsi="Times New Roman" w:cs="Times New Roman"/>
              </w:rPr>
              <w:t>Учить детей наблюдать за действиями другого ребёнка и игрой нескольких сверстников.</w:t>
            </w:r>
          </w:p>
        </w:tc>
        <w:tc>
          <w:tcPr>
            <w:tcW w:w="4593" w:type="dxa"/>
            <w:tcBorders>
              <w:left w:val="single" w:sz="4" w:space="0" w:color="000000"/>
              <w:bottom w:val="single" w:sz="4" w:space="0" w:color="000000"/>
            </w:tcBorders>
          </w:tcPr>
          <w:p w:rsidR="007446A6" w:rsidRPr="007446A6" w:rsidRDefault="007446A6" w:rsidP="004D7A49">
            <w:pPr>
              <w:ind w:right="-1"/>
              <w:jc w:val="both"/>
              <w:rPr>
                <w:rFonts w:ascii="Times New Roman" w:eastAsia="Times New Roman" w:hAnsi="Times New Roman" w:cs="Times New Roman"/>
              </w:rPr>
            </w:pPr>
            <w:r w:rsidRPr="007446A6">
              <w:rPr>
                <w:rFonts w:ascii="Times New Roman" w:eastAsia="Times New Roman" w:hAnsi="Times New Roman" w:cs="Times New Roman"/>
              </w:rPr>
              <w:lastRenderedPageBreak/>
              <w:t>Здороваться при встрече и прощаться при расставании, благодарить за услугу.</w:t>
            </w:r>
          </w:p>
          <w:p w:rsidR="007446A6" w:rsidRPr="007446A6" w:rsidRDefault="007446A6" w:rsidP="004D7A49">
            <w:pPr>
              <w:ind w:right="-1"/>
              <w:jc w:val="both"/>
              <w:rPr>
                <w:rFonts w:ascii="Times New Roman" w:eastAsia="Times New Roman" w:hAnsi="Times New Roman" w:cs="Times New Roman"/>
              </w:rPr>
            </w:pPr>
            <w:r w:rsidRPr="007446A6">
              <w:rPr>
                <w:rFonts w:ascii="Times New Roman" w:eastAsia="Times New Roman" w:hAnsi="Times New Roman" w:cs="Times New Roman"/>
              </w:rPr>
              <w:t>Называть свое имя и фамилию.</w:t>
            </w:r>
          </w:p>
          <w:p w:rsidR="007446A6" w:rsidRPr="007446A6" w:rsidRDefault="007446A6" w:rsidP="004D7A49">
            <w:pPr>
              <w:ind w:right="-1"/>
              <w:jc w:val="both"/>
              <w:rPr>
                <w:rFonts w:ascii="Times New Roman" w:eastAsia="Times New Roman" w:hAnsi="Times New Roman" w:cs="Times New Roman"/>
              </w:rPr>
            </w:pPr>
            <w:r w:rsidRPr="007446A6">
              <w:rPr>
                <w:rFonts w:ascii="Times New Roman" w:eastAsia="Times New Roman" w:hAnsi="Times New Roman" w:cs="Times New Roman"/>
              </w:rPr>
              <w:t>Называть имена некоторых сверстников по группе и друзей по месту жительства.</w:t>
            </w:r>
          </w:p>
          <w:p w:rsidR="007446A6" w:rsidRPr="007446A6" w:rsidRDefault="007446A6" w:rsidP="004D7A49">
            <w:pPr>
              <w:ind w:right="-1"/>
              <w:jc w:val="both"/>
              <w:rPr>
                <w:rFonts w:ascii="Times New Roman" w:eastAsia="Times New Roman" w:hAnsi="Times New Roman" w:cs="Times New Roman"/>
              </w:rPr>
            </w:pPr>
            <w:r w:rsidRPr="007446A6">
              <w:rPr>
                <w:rFonts w:ascii="Times New Roman" w:eastAsia="Times New Roman" w:hAnsi="Times New Roman" w:cs="Times New Roman"/>
              </w:rPr>
              <w:t>Называть воспитателей по имени и отчеству.</w:t>
            </w:r>
          </w:p>
          <w:p w:rsidR="007446A6" w:rsidRPr="007446A6" w:rsidRDefault="007446A6" w:rsidP="004D7A49">
            <w:pPr>
              <w:ind w:right="-1"/>
              <w:jc w:val="both"/>
              <w:rPr>
                <w:rFonts w:ascii="Times New Roman" w:eastAsia="Times New Roman" w:hAnsi="Times New Roman" w:cs="Times New Roman"/>
              </w:rPr>
            </w:pPr>
            <w:r w:rsidRPr="007446A6">
              <w:rPr>
                <w:rFonts w:ascii="Times New Roman" w:eastAsia="Times New Roman" w:hAnsi="Times New Roman" w:cs="Times New Roman"/>
              </w:rPr>
              <w:t>Идентифицировать себя по полу (девочка, мальчик).</w:t>
            </w:r>
          </w:p>
          <w:p w:rsidR="007446A6" w:rsidRPr="007446A6" w:rsidRDefault="007446A6" w:rsidP="004D7A49">
            <w:pPr>
              <w:ind w:right="-1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7446A6">
              <w:rPr>
                <w:rFonts w:ascii="Times New Roman" w:eastAsia="Times New Roman" w:hAnsi="Times New Roman" w:cs="Times New Roman"/>
              </w:rPr>
              <w:lastRenderedPageBreak/>
              <w:t>Выражать</w:t>
            </w:r>
            <w:proofErr w:type="gramEnd"/>
            <w:r w:rsidRPr="007446A6">
              <w:rPr>
                <w:rFonts w:ascii="Times New Roman" w:eastAsia="Times New Roman" w:hAnsi="Times New Roman" w:cs="Times New Roman"/>
              </w:rPr>
              <w:t xml:space="preserve"> словом свои основные потребности и желания.</w:t>
            </w:r>
          </w:p>
          <w:p w:rsidR="007446A6" w:rsidRPr="007446A6" w:rsidRDefault="007446A6" w:rsidP="004D7A49">
            <w:pPr>
              <w:tabs>
                <w:tab w:val="left" w:pos="3252"/>
              </w:tabs>
              <w:ind w:right="-1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6A6" w:rsidRPr="007446A6" w:rsidRDefault="007446A6" w:rsidP="004D7A49">
            <w:pPr>
              <w:snapToGrid w:val="0"/>
              <w:rPr>
                <w:rFonts w:ascii="Times New Roman" w:eastAsia="Times New Roman" w:hAnsi="Times New Roman" w:cs="Times New Roman"/>
              </w:rPr>
            </w:pPr>
            <w:r w:rsidRPr="007446A6">
              <w:rPr>
                <w:rFonts w:ascii="Times New Roman" w:eastAsia="Times New Roman" w:hAnsi="Times New Roman" w:cs="Times New Roman"/>
              </w:rPr>
              <w:lastRenderedPageBreak/>
              <w:t>Продолжать знакомить с предметами ближайшего окружения и назначения их в домашних условиях.</w:t>
            </w:r>
          </w:p>
          <w:p w:rsidR="007446A6" w:rsidRPr="007446A6" w:rsidRDefault="007446A6" w:rsidP="004D7A49">
            <w:pPr>
              <w:snapToGrid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7446A6" w:rsidRPr="007446A6" w:rsidTr="004D7A49">
        <w:tc>
          <w:tcPr>
            <w:tcW w:w="613" w:type="dxa"/>
            <w:tcBorders>
              <w:left w:val="single" w:sz="4" w:space="0" w:color="000000"/>
              <w:bottom w:val="single" w:sz="4" w:space="0" w:color="000000"/>
            </w:tcBorders>
          </w:tcPr>
          <w:p w:rsidR="007446A6" w:rsidRPr="007446A6" w:rsidRDefault="007446A6" w:rsidP="004D7A49">
            <w:pPr>
              <w:snapToGri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64" w:type="dxa"/>
            <w:tcBorders>
              <w:left w:val="single" w:sz="4" w:space="0" w:color="000000"/>
              <w:bottom w:val="single" w:sz="4" w:space="0" w:color="000000"/>
            </w:tcBorders>
          </w:tcPr>
          <w:p w:rsidR="007446A6" w:rsidRPr="007446A6" w:rsidRDefault="007446A6" w:rsidP="004D7A49">
            <w:pPr>
              <w:snapToGrid w:val="0"/>
              <w:rPr>
                <w:rFonts w:ascii="Times New Roman" w:eastAsia="Times New Roman" w:hAnsi="Times New Roman" w:cs="Times New Roman"/>
              </w:rPr>
            </w:pPr>
          </w:p>
          <w:p w:rsidR="007446A6" w:rsidRPr="007446A6" w:rsidRDefault="007446A6" w:rsidP="004D7A49">
            <w:pPr>
              <w:snapToGrid w:val="0"/>
              <w:rPr>
                <w:rFonts w:ascii="Times New Roman" w:eastAsia="Times New Roman" w:hAnsi="Times New Roman" w:cs="Times New Roman"/>
              </w:rPr>
            </w:pPr>
            <w:r w:rsidRPr="007446A6">
              <w:rPr>
                <w:rFonts w:ascii="Times New Roman" w:eastAsia="Times New Roman" w:hAnsi="Times New Roman" w:cs="Times New Roman"/>
              </w:rPr>
              <w:t xml:space="preserve">  Обучение игре</w:t>
            </w:r>
          </w:p>
          <w:p w:rsidR="007446A6" w:rsidRPr="007446A6" w:rsidRDefault="007446A6" w:rsidP="004D7A49">
            <w:pPr>
              <w:snapToGrid w:val="0"/>
              <w:rPr>
                <w:rFonts w:ascii="Times New Roman" w:eastAsia="Times New Roman" w:hAnsi="Times New Roman" w:cs="Times New Roman"/>
              </w:rPr>
            </w:pPr>
          </w:p>
          <w:p w:rsidR="007446A6" w:rsidRPr="007446A6" w:rsidRDefault="007446A6" w:rsidP="004D7A49">
            <w:pPr>
              <w:snapToGri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92" w:type="dxa"/>
            <w:tcBorders>
              <w:left w:val="single" w:sz="4" w:space="0" w:color="000000"/>
              <w:bottom w:val="single" w:sz="4" w:space="0" w:color="000000"/>
            </w:tcBorders>
          </w:tcPr>
          <w:p w:rsidR="007446A6" w:rsidRPr="007446A6" w:rsidRDefault="007446A6" w:rsidP="004D7A49">
            <w:pPr>
              <w:snapToGrid w:val="0"/>
              <w:rPr>
                <w:rFonts w:ascii="Times New Roman" w:eastAsia="Times New Roman" w:hAnsi="Times New Roman" w:cs="Times New Roman"/>
              </w:rPr>
            </w:pPr>
            <w:r w:rsidRPr="007446A6">
              <w:rPr>
                <w:rFonts w:ascii="Times New Roman" w:eastAsia="Times New Roman" w:hAnsi="Times New Roman" w:cs="Times New Roman"/>
              </w:rPr>
              <w:t>Учить воспроизводить цепочку игровых действий, вводить в игру элементы сюжетной игры.</w:t>
            </w:r>
          </w:p>
          <w:p w:rsidR="007446A6" w:rsidRPr="007446A6" w:rsidRDefault="007446A6" w:rsidP="004D7A49">
            <w:pPr>
              <w:snapToGrid w:val="0"/>
              <w:rPr>
                <w:rFonts w:ascii="Times New Roman" w:eastAsia="Times New Roman" w:hAnsi="Times New Roman" w:cs="Times New Roman"/>
              </w:rPr>
            </w:pPr>
            <w:r w:rsidRPr="007446A6">
              <w:rPr>
                <w:rFonts w:ascii="Times New Roman" w:eastAsia="Times New Roman" w:hAnsi="Times New Roman" w:cs="Times New Roman"/>
              </w:rPr>
              <w:t>Учить принимать на себя роль другого лица (матери, отца, шофера, воспитателя).</w:t>
            </w:r>
          </w:p>
          <w:p w:rsidR="007446A6" w:rsidRPr="007446A6" w:rsidRDefault="007446A6" w:rsidP="004D7A4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446A6">
              <w:rPr>
                <w:rFonts w:ascii="Times New Roman" w:eastAsia="Times New Roman" w:hAnsi="Times New Roman" w:cs="Times New Roman"/>
              </w:rPr>
              <w:t>Участвовать в драматизации сказок с простым сюжетом.</w:t>
            </w:r>
          </w:p>
        </w:tc>
        <w:tc>
          <w:tcPr>
            <w:tcW w:w="4593" w:type="dxa"/>
            <w:tcBorders>
              <w:left w:val="single" w:sz="4" w:space="0" w:color="000000"/>
              <w:bottom w:val="single" w:sz="4" w:space="0" w:color="000000"/>
            </w:tcBorders>
          </w:tcPr>
          <w:p w:rsidR="007446A6" w:rsidRPr="007446A6" w:rsidRDefault="007446A6" w:rsidP="004D7A49">
            <w:pPr>
              <w:snapToGrid w:val="0"/>
              <w:rPr>
                <w:rFonts w:ascii="Times New Roman" w:eastAsia="Times New Roman" w:hAnsi="Times New Roman" w:cs="Times New Roman"/>
              </w:rPr>
            </w:pPr>
            <w:r w:rsidRPr="007446A6">
              <w:rPr>
                <w:rFonts w:ascii="Times New Roman" w:eastAsia="Times New Roman" w:hAnsi="Times New Roman" w:cs="Times New Roman"/>
              </w:rPr>
              <w:t>С помощью взрослого   включается в игровую ситуацию, принимая роль в знакомой игре.</w:t>
            </w:r>
          </w:p>
          <w:p w:rsidR="007446A6" w:rsidRPr="007446A6" w:rsidRDefault="007446A6" w:rsidP="004D7A49">
            <w:pPr>
              <w:snapToGrid w:val="0"/>
              <w:rPr>
                <w:rFonts w:ascii="Times New Roman" w:eastAsia="Times New Roman" w:hAnsi="Times New Roman" w:cs="Times New Roman"/>
              </w:rPr>
            </w:pPr>
            <w:r w:rsidRPr="007446A6">
              <w:rPr>
                <w:rFonts w:ascii="Times New Roman" w:eastAsia="Times New Roman" w:hAnsi="Times New Roman" w:cs="Times New Roman"/>
              </w:rPr>
              <w:t>Отражает в играх взаимоотношения между людьми;</w:t>
            </w:r>
          </w:p>
          <w:p w:rsidR="007446A6" w:rsidRPr="007446A6" w:rsidRDefault="007446A6" w:rsidP="004D7A49">
            <w:pPr>
              <w:snapToGrid w:val="0"/>
              <w:rPr>
                <w:rFonts w:ascii="Times New Roman" w:eastAsia="Times New Roman" w:hAnsi="Times New Roman" w:cs="Times New Roman"/>
              </w:rPr>
            </w:pPr>
            <w:r w:rsidRPr="007446A6">
              <w:rPr>
                <w:rFonts w:ascii="Times New Roman" w:eastAsia="Times New Roman" w:hAnsi="Times New Roman" w:cs="Times New Roman"/>
              </w:rPr>
              <w:t>Под руководством взрослого участвует в сюжетно-ролевых играх («Семья», «Детский сад»), играх-драматизациях  «Колобок», «Репка»</w:t>
            </w:r>
          </w:p>
          <w:p w:rsidR="007446A6" w:rsidRPr="007446A6" w:rsidRDefault="007446A6" w:rsidP="004D7A49">
            <w:pPr>
              <w:snapToGri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6A6" w:rsidRPr="007446A6" w:rsidRDefault="007446A6" w:rsidP="004D7A49">
            <w:pPr>
              <w:snapToGrid w:val="0"/>
              <w:rPr>
                <w:rFonts w:ascii="Times New Roman" w:eastAsia="Times New Roman" w:hAnsi="Times New Roman" w:cs="Times New Roman"/>
              </w:rPr>
            </w:pPr>
            <w:r w:rsidRPr="007446A6">
              <w:rPr>
                <w:rFonts w:ascii="Times New Roman" w:eastAsia="Times New Roman" w:hAnsi="Times New Roman" w:cs="Times New Roman"/>
              </w:rPr>
              <w:t xml:space="preserve">Наблюдать за трудом взрослых на улице, в помещении (магазин, больница, во время поездок и </w:t>
            </w:r>
            <w:proofErr w:type="spellStart"/>
            <w:r w:rsidRPr="007446A6">
              <w:rPr>
                <w:rFonts w:ascii="Times New Roman" w:eastAsia="Times New Roman" w:hAnsi="Times New Roman" w:cs="Times New Roman"/>
              </w:rPr>
              <w:t>т.д</w:t>
            </w:r>
            <w:proofErr w:type="spellEnd"/>
            <w:r w:rsidRPr="007446A6">
              <w:rPr>
                <w:rFonts w:ascii="Times New Roman" w:eastAsia="Times New Roman" w:hAnsi="Times New Roman" w:cs="Times New Roman"/>
              </w:rPr>
              <w:t>). Совместно проигрывать реальные ситуации.</w:t>
            </w:r>
          </w:p>
        </w:tc>
      </w:tr>
      <w:tr w:rsidR="007446A6" w:rsidRPr="007446A6" w:rsidTr="004D7A49">
        <w:tc>
          <w:tcPr>
            <w:tcW w:w="613" w:type="dxa"/>
            <w:tcBorders>
              <w:left w:val="single" w:sz="4" w:space="0" w:color="000000"/>
              <w:bottom w:val="single" w:sz="4" w:space="0" w:color="000000"/>
            </w:tcBorders>
          </w:tcPr>
          <w:p w:rsidR="007446A6" w:rsidRPr="007446A6" w:rsidRDefault="007446A6" w:rsidP="004D7A49">
            <w:pPr>
              <w:snapToGri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4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46A6" w:rsidRPr="007446A6" w:rsidRDefault="007446A6" w:rsidP="004D7A49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 w:rsidRPr="007446A6">
              <w:rPr>
                <w:rFonts w:ascii="Times New Roman" w:eastAsia="Times New Roman" w:hAnsi="Times New Roman" w:cs="Times New Roman"/>
                <w:b/>
                <w:i/>
              </w:rPr>
              <w:t>Познавательное развитие</w:t>
            </w:r>
          </w:p>
        </w:tc>
      </w:tr>
      <w:tr w:rsidR="007446A6" w:rsidRPr="007446A6" w:rsidTr="004D7A49">
        <w:tc>
          <w:tcPr>
            <w:tcW w:w="613" w:type="dxa"/>
            <w:tcBorders>
              <w:left w:val="single" w:sz="4" w:space="0" w:color="000000"/>
              <w:bottom w:val="single" w:sz="4" w:space="0" w:color="000000"/>
            </w:tcBorders>
          </w:tcPr>
          <w:p w:rsidR="007446A6" w:rsidRPr="007446A6" w:rsidRDefault="007446A6" w:rsidP="004D7A49">
            <w:pPr>
              <w:snapToGri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64" w:type="dxa"/>
            <w:tcBorders>
              <w:left w:val="single" w:sz="4" w:space="0" w:color="000000"/>
              <w:bottom w:val="single" w:sz="4" w:space="0" w:color="000000"/>
            </w:tcBorders>
          </w:tcPr>
          <w:p w:rsidR="007446A6" w:rsidRPr="007446A6" w:rsidRDefault="007446A6" w:rsidP="004D7A49">
            <w:pPr>
              <w:snapToGrid w:val="0"/>
              <w:rPr>
                <w:rFonts w:ascii="Times New Roman" w:eastAsia="Times New Roman" w:hAnsi="Times New Roman" w:cs="Times New Roman"/>
              </w:rPr>
            </w:pPr>
          </w:p>
          <w:p w:rsidR="007446A6" w:rsidRPr="007446A6" w:rsidRDefault="007446A6" w:rsidP="004D7A49">
            <w:pPr>
              <w:snapToGrid w:val="0"/>
              <w:rPr>
                <w:rFonts w:ascii="Times New Roman" w:eastAsia="Times New Roman" w:hAnsi="Times New Roman" w:cs="Times New Roman"/>
              </w:rPr>
            </w:pPr>
            <w:r w:rsidRPr="007446A6">
              <w:rPr>
                <w:rFonts w:ascii="Times New Roman" w:eastAsia="Times New Roman" w:hAnsi="Times New Roman" w:cs="Times New Roman"/>
              </w:rPr>
              <w:lastRenderedPageBreak/>
              <w:t xml:space="preserve">     Сенсорное</w:t>
            </w:r>
          </w:p>
          <w:p w:rsidR="007446A6" w:rsidRPr="007446A6" w:rsidRDefault="007446A6" w:rsidP="004D7A49">
            <w:pPr>
              <w:snapToGrid w:val="0"/>
              <w:rPr>
                <w:rFonts w:ascii="Times New Roman" w:eastAsia="Times New Roman" w:hAnsi="Times New Roman" w:cs="Times New Roman"/>
              </w:rPr>
            </w:pPr>
            <w:r w:rsidRPr="007446A6">
              <w:rPr>
                <w:rFonts w:ascii="Times New Roman" w:eastAsia="Times New Roman" w:hAnsi="Times New Roman" w:cs="Times New Roman"/>
              </w:rPr>
              <w:t xml:space="preserve">    восприятие</w:t>
            </w:r>
          </w:p>
        </w:tc>
        <w:tc>
          <w:tcPr>
            <w:tcW w:w="5592" w:type="dxa"/>
            <w:tcBorders>
              <w:left w:val="single" w:sz="4" w:space="0" w:color="000000"/>
              <w:bottom w:val="single" w:sz="4" w:space="0" w:color="000000"/>
            </w:tcBorders>
          </w:tcPr>
          <w:p w:rsidR="007446A6" w:rsidRPr="007446A6" w:rsidRDefault="007446A6" w:rsidP="004D7A4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446A6">
              <w:rPr>
                <w:rFonts w:ascii="Times New Roman" w:eastAsia="Times New Roman" w:hAnsi="Times New Roman" w:cs="Times New Roman"/>
              </w:rPr>
              <w:lastRenderedPageBreak/>
              <w:t xml:space="preserve">Учить детей дифференцировать внешние, чувственно воспринимаемые свойства, качества и отношения </w:t>
            </w:r>
            <w:r w:rsidRPr="007446A6">
              <w:rPr>
                <w:rFonts w:ascii="Times New Roman" w:eastAsia="Times New Roman" w:hAnsi="Times New Roman" w:cs="Times New Roman"/>
              </w:rPr>
              <w:lastRenderedPageBreak/>
              <w:t>предметов.</w:t>
            </w:r>
          </w:p>
          <w:p w:rsidR="007446A6" w:rsidRPr="007446A6" w:rsidRDefault="007446A6" w:rsidP="004D7A4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446A6">
              <w:rPr>
                <w:rFonts w:ascii="Times New Roman" w:eastAsia="Times New Roman" w:hAnsi="Times New Roman" w:cs="Times New Roman"/>
              </w:rPr>
              <w:t xml:space="preserve">Продолжать формировать поисковые способы ориентировки – пробы, </w:t>
            </w:r>
            <w:proofErr w:type="spellStart"/>
            <w:r w:rsidRPr="007446A6">
              <w:rPr>
                <w:rFonts w:ascii="Times New Roman" w:eastAsia="Times New Roman" w:hAnsi="Times New Roman" w:cs="Times New Roman"/>
              </w:rPr>
              <w:t>примеривание</w:t>
            </w:r>
            <w:proofErr w:type="spellEnd"/>
            <w:r w:rsidRPr="007446A6">
              <w:rPr>
                <w:rFonts w:ascii="Times New Roman" w:eastAsia="Times New Roman" w:hAnsi="Times New Roman" w:cs="Times New Roman"/>
              </w:rPr>
              <w:t xml:space="preserve"> при решении практических или игровых задач.</w:t>
            </w:r>
          </w:p>
          <w:p w:rsidR="007446A6" w:rsidRPr="007446A6" w:rsidRDefault="007446A6" w:rsidP="004D7A4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446A6">
              <w:rPr>
                <w:rFonts w:ascii="Times New Roman" w:eastAsia="Times New Roman" w:hAnsi="Times New Roman" w:cs="Times New Roman"/>
              </w:rPr>
              <w:t>Формировать у детей целостные образы предметов, образы-представления о знакомых предметах, их свойствах и качествах.</w:t>
            </w:r>
          </w:p>
          <w:p w:rsidR="007446A6" w:rsidRPr="007446A6" w:rsidRDefault="007446A6" w:rsidP="004D7A49">
            <w:pPr>
              <w:snapToGrid w:val="0"/>
              <w:rPr>
                <w:rFonts w:ascii="Times New Roman" w:eastAsia="Times New Roman" w:hAnsi="Times New Roman" w:cs="Times New Roman"/>
              </w:rPr>
            </w:pPr>
            <w:r w:rsidRPr="007446A6">
              <w:rPr>
                <w:rFonts w:ascii="Times New Roman" w:eastAsia="Times New Roman" w:hAnsi="Times New Roman" w:cs="Times New Roman"/>
              </w:rPr>
              <w:t xml:space="preserve">Проведение игр, развивающих сенсорное восприятие: </w:t>
            </w:r>
          </w:p>
          <w:p w:rsidR="007446A6" w:rsidRPr="007446A6" w:rsidRDefault="007446A6" w:rsidP="004D7A49">
            <w:pPr>
              <w:snapToGrid w:val="0"/>
              <w:rPr>
                <w:rFonts w:ascii="Times New Roman" w:eastAsia="Times New Roman" w:hAnsi="Times New Roman" w:cs="Times New Roman"/>
              </w:rPr>
            </w:pPr>
            <w:r w:rsidRPr="007446A6">
              <w:rPr>
                <w:rFonts w:ascii="Times New Roman" w:eastAsia="Times New Roman" w:hAnsi="Times New Roman" w:cs="Times New Roman"/>
              </w:rPr>
              <w:t xml:space="preserve">       -     «Подбери по цвету»</w:t>
            </w:r>
          </w:p>
          <w:p w:rsidR="007446A6" w:rsidRPr="007446A6" w:rsidRDefault="007446A6" w:rsidP="007446A6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446A6">
              <w:rPr>
                <w:rFonts w:ascii="Times New Roman" w:eastAsia="Times New Roman" w:hAnsi="Times New Roman" w:cs="Times New Roman"/>
              </w:rPr>
              <w:t xml:space="preserve"> «Разрезные картинки»,</w:t>
            </w:r>
          </w:p>
          <w:p w:rsidR="007446A6" w:rsidRPr="007446A6" w:rsidRDefault="007446A6" w:rsidP="007446A6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446A6">
              <w:rPr>
                <w:rFonts w:ascii="Times New Roman" w:eastAsia="Times New Roman" w:hAnsi="Times New Roman" w:cs="Times New Roman"/>
              </w:rPr>
              <w:t xml:space="preserve"> «Найди пару»,</w:t>
            </w:r>
          </w:p>
          <w:p w:rsidR="007446A6" w:rsidRPr="007446A6" w:rsidRDefault="007446A6" w:rsidP="007446A6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446A6">
              <w:rPr>
                <w:rFonts w:ascii="Times New Roman" w:eastAsia="Times New Roman" w:hAnsi="Times New Roman" w:cs="Times New Roman"/>
              </w:rPr>
              <w:t xml:space="preserve"> «Спрячь мышек в домики»,</w:t>
            </w:r>
          </w:p>
          <w:p w:rsidR="007446A6" w:rsidRPr="007446A6" w:rsidRDefault="007446A6" w:rsidP="007446A6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446A6">
              <w:rPr>
                <w:rFonts w:ascii="Times New Roman" w:eastAsia="Times New Roman" w:hAnsi="Times New Roman" w:cs="Times New Roman"/>
              </w:rPr>
              <w:t xml:space="preserve"> «Собери бусы»,</w:t>
            </w:r>
          </w:p>
          <w:p w:rsidR="007446A6" w:rsidRPr="007446A6" w:rsidRDefault="007446A6" w:rsidP="007446A6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446A6">
              <w:rPr>
                <w:rFonts w:ascii="Times New Roman" w:eastAsia="Times New Roman" w:hAnsi="Times New Roman" w:cs="Times New Roman"/>
              </w:rPr>
              <w:t xml:space="preserve"> «Узнай на ощупь»,</w:t>
            </w:r>
          </w:p>
          <w:p w:rsidR="007446A6" w:rsidRPr="007446A6" w:rsidRDefault="007446A6" w:rsidP="007446A6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446A6">
              <w:rPr>
                <w:rFonts w:ascii="Times New Roman" w:eastAsia="Times New Roman" w:hAnsi="Times New Roman" w:cs="Times New Roman"/>
              </w:rPr>
              <w:t xml:space="preserve"> «Три сигнала светофора», и т.д.</w:t>
            </w:r>
          </w:p>
        </w:tc>
        <w:tc>
          <w:tcPr>
            <w:tcW w:w="4593" w:type="dxa"/>
            <w:tcBorders>
              <w:left w:val="single" w:sz="4" w:space="0" w:color="000000"/>
              <w:bottom w:val="single" w:sz="4" w:space="0" w:color="000000"/>
            </w:tcBorders>
          </w:tcPr>
          <w:p w:rsidR="007446A6" w:rsidRPr="007446A6" w:rsidRDefault="007446A6" w:rsidP="004D7A49">
            <w:pPr>
              <w:tabs>
                <w:tab w:val="left" w:pos="3252"/>
              </w:tabs>
              <w:ind w:right="-1"/>
              <w:jc w:val="both"/>
              <w:rPr>
                <w:rFonts w:ascii="Times New Roman" w:eastAsia="Times New Roman" w:hAnsi="Times New Roman" w:cs="Times New Roman"/>
              </w:rPr>
            </w:pPr>
            <w:r w:rsidRPr="007446A6">
              <w:rPr>
                <w:rFonts w:ascii="Times New Roman" w:eastAsia="Times New Roman" w:hAnsi="Times New Roman" w:cs="Times New Roman"/>
              </w:rPr>
              <w:lastRenderedPageBreak/>
              <w:t xml:space="preserve">Различать свойства и качества предметов: маленький-большой-самый большой, </w:t>
            </w:r>
            <w:r w:rsidRPr="007446A6">
              <w:rPr>
                <w:rFonts w:ascii="Times New Roman" w:eastAsia="Times New Roman" w:hAnsi="Times New Roman" w:cs="Times New Roman"/>
              </w:rPr>
              <w:lastRenderedPageBreak/>
              <w:t>Доставать знакомые предметы из «волшебного мешочка» по тактильному образцу (выбор из двух).</w:t>
            </w:r>
          </w:p>
          <w:p w:rsidR="007446A6" w:rsidRPr="007446A6" w:rsidRDefault="007446A6" w:rsidP="004D7A49">
            <w:pPr>
              <w:tabs>
                <w:tab w:val="left" w:pos="3252"/>
              </w:tabs>
              <w:ind w:right="-1"/>
              <w:jc w:val="both"/>
              <w:rPr>
                <w:rFonts w:ascii="Times New Roman" w:eastAsia="Times New Roman" w:hAnsi="Times New Roman" w:cs="Times New Roman"/>
              </w:rPr>
            </w:pPr>
            <w:r w:rsidRPr="007446A6">
              <w:rPr>
                <w:rFonts w:ascii="Times New Roman" w:eastAsia="Times New Roman" w:hAnsi="Times New Roman" w:cs="Times New Roman"/>
              </w:rPr>
              <w:t>Складывать разрезную предметную картинку из трех частей.</w:t>
            </w:r>
          </w:p>
          <w:p w:rsidR="007446A6" w:rsidRPr="007446A6" w:rsidRDefault="007446A6" w:rsidP="004D7A49">
            <w:pPr>
              <w:tabs>
                <w:tab w:val="left" w:pos="3252"/>
              </w:tabs>
              <w:ind w:right="-1"/>
              <w:jc w:val="both"/>
              <w:rPr>
                <w:rFonts w:ascii="Times New Roman" w:eastAsia="Times New Roman" w:hAnsi="Times New Roman" w:cs="Times New Roman"/>
              </w:rPr>
            </w:pPr>
            <w:r w:rsidRPr="007446A6">
              <w:rPr>
                <w:rFonts w:ascii="Times New Roman" w:eastAsia="Times New Roman" w:hAnsi="Times New Roman" w:cs="Times New Roman"/>
              </w:rPr>
              <w:t>Выполнять группировку предметов по заданному признаку (форма, величина, цвет).</w:t>
            </w:r>
          </w:p>
          <w:p w:rsidR="007446A6" w:rsidRPr="007446A6" w:rsidRDefault="007446A6" w:rsidP="004D7A49">
            <w:pPr>
              <w:tabs>
                <w:tab w:val="left" w:pos="3252"/>
              </w:tabs>
              <w:ind w:right="-1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7446A6" w:rsidRPr="007446A6" w:rsidRDefault="007446A6" w:rsidP="004D7A49">
            <w:pPr>
              <w:tabs>
                <w:tab w:val="left" w:pos="3252"/>
              </w:tabs>
              <w:ind w:right="-1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6A6" w:rsidRPr="007446A6" w:rsidRDefault="007446A6" w:rsidP="004D7A49">
            <w:pPr>
              <w:snapToGrid w:val="0"/>
              <w:rPr>
                <w:rFonts w:ascii="Times New Roman" w:eastAsia="Times New Roman" w:hAnsi="Times New Roman" w:cs="Times New Roman"/>
              </w:rPr>
            </w:pPr>
            <w:r w:rsidRPr="007446A6">
              <w:rPr>
                <w:rFonts w:ascii="Times New Roman" w:eastAsia="Times New Roman" w:hAnsi="Times New Roman" w:cs="Times New Roman"/>
              </w:rPr>
              <w:lastRenderedPageBreak/>
              <w:t xml:space="preserve">Использование игр  и упражнений, развивающих </w:t>
            </w:r>
            <w:r w:rsidRPr="007446A6">
              <w:rPr>
                <w:rFonts w:ascii="Times New Roman" w:eastAsia="Times New Roman" w:hAnsi="Times New Roman" w:cs="Times New Roman"/>
              </w:rPr>
              <w:lastRenderedPageBreak/>
              <w:t xml:space="preserve">сенсорное восприятие в домашних условиях. </w:t>
            </w:r>
          </w:p>
          <w:p w:rsidR="007446A6" w:rsidRPr="007446A6" w:rsidRDefault="007446A6" w:rsidP="004D7A49">
            <w:pPr>
              <w:snapToGrid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7446A6" w:rsidRPr="007446A6" w:rsidTr="004D7A49">
        <w:tc>
          <w:tcPr>
            <w:tcW w:w="613" w:type="dxa"/>
            <w:tcBorders>
              <w:left w:val="single" w:sz="4" w:space="0" w:color="000000"/>
              <w:bottom w:val="single" w:sz="4" w:space="0" w:color="000000"/>
            </w:tcBorders>
          </w:tcPr>
          <w:p w:rsidR="007446A6" w:rsidRPr="007446A6" w:rsidRDefault="007446A6" w:rsidP="004D7A49">
            <w:pPr>
              <w:snapToGri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64" w:type="dxa"/>
            <w:tcBorders>
              <w:left w:val="single" w:sz="4" w:space="0" w:color="000000"/>
              <w:bottom w:val="single" w:sz="4" w:space="0" w:color="000000"/>
            </w:tcBorders>
          </w:tcPr>
          <w:p w:rsidR="007446A6" w:rsidRPr="007446A6" w:rsidRDefault="007446A6" w:rsidP="004D7A49">
            <w:pPr>
              <w:snapToGrid w:val="0"/>
              <w:rPr>
                <w:rFonts w:ascii="Times New Roman" w:eastAsia="Times New Roman" w:hAnsi="Times New Roman" w:cs="Times New Roman"/>
              </w:rPr>
            </w:pPr>
            <w:r w:rsidRPr="007446A6">
              <w:rPr>
                <w:rFonts w:ascii="Times New Roman" w:eastAsia="Times New Roman" w:hAnsi="Times New Roman" w:cs="Times New Roman"/>
              </w:rPr>
              <w:t>Формирование</w:t>
            </w:r>
          </w:p>
          <w:p w:rsidR="007446A6" w:rsidRPr="007446A6" w:rsidRDefault="007446A6" w:rsidP="004D7A49">
            <w:pPr>
              <w:snapToGrid w:val="0"/>
              <w:rPr>
                <w:rFonts w:ascii="Times New Roman" w:eastAsia="Times New Roman" w:hAnsi="Times New Roman" w:cs="Times New Roman"/>
              </w:rPr>
            </w:pPr>
            <w:r w:rsidRPr="007446A6">
              <w:rPr>
                <w:rFonts w:ascii="Times New Roman" w:eastAsia="Times New Roman" w:hAnsi="Times New Roman" w:cs="Times New Roman"/>
              </w:rPr>
              <w:t xml:space="preserve">     мышления</w:t>
            </w:r>
          </w:p>
          <w:p w:rsidR="007446A6" w:rsidRPr="007446A6" w:rsidRDefault="007446A6" w:rsidP="004D7A49">
            <w:pPr>
              <w:snapToGrid w:val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5592" w:type="dxa"/>
            <w:tcBorders>
              <w:left w:val="single" w:sz="4" w:space="0" w:color="000000"/>
              <w:bottom w:val="single" w:sz="4" w:space="0" w:color="000000"/>
            </w:tcBorders>
          </w:tcPr>
          <w:p w:rsidR="007446A6" w:rsidRPr="007446A6" w:rsidRDefault="007446A6" w:rsidP="004D7A4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446A6">
              <w:rPr>
                <w:rFonts w:ascii="Times New Roman" w:eastAsia="Times New Roman" w:hAnsi="Times New Roman" w:cs="Times New Roman"/>
              </w:rPr>
              <w:t>Формировать у детей навык использования предметов-заместителей в игровых и бытовых ситуациях.</w:t>
            </w:r>
          </w:p>
          <w:p w:rsidR="007446A6" w:rsidRPr="007446A6" w:rsidRDefault="007446A6" w:rsidP="004D7A4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446A6">
              <w:rPr>
                <w:rFonts w:ascii="Times New Roman" w:eastAsia="Times New Roman" w:hAnsi="Times New Roman" w:cs="Times New Roman"/>
              </w:rPr>
              <w:t>Продолжать учить детей пользоваться методом проб как основным методом решения проблемно-практических задач.</w:t>
            </w:r>
          </w:p>
          <w:p w:rsidR="007446A6" w:rsidRPr="007446A6" w:rsidRDefault="007446A6" w:rsidP="004D7A49">
            <w:pPr>
              <w:snapToGrid w:val="0"/>
              <w:rPr>
                <w:rFonts w:ascii="Times New Roman" w:eastAsia="Times New Roman" w:hAnsi="Times New Roman" w:cs="Times New Roman"/>
              </w:rPr>
            </w:pPr>
            <w:r w:rsidRPr="007446A6">
              <w:rPr>
                <w:rFonts w:ascii="Times New Roman" w:eastAsia="Times New Roman" w:hAnsi="Times New Roman" w:cs="Times New Roman"/>
              </w:rPr>
              <w:t>Проведение игр и игровых упражнений на развитие мышления:</w:t>
            </w:r>
          </w:p>
          <w:p w:rsidR="007446A6" w:rsidRPr="007446A6" w:rsidRDefault="007446A6" w:rsidP="007446A6">
            <w:pPr>
              <w:numPr>
                <w:ilvl w:val="0"/>
                <w:numId w:val="3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446A6">
              <w:rPr>
                <w:rFonts w:ascii="Times New Roman" w:eastAsia="Times New Roman" w:hAnsi="Times New Roman" w:cs="Times New Roman"/>
              </w:rPr>
              <w:t xml:space="preserve"> «Ассоциации», </w:t>
            </w:r>
          </w:p>
          <w:p w:rsidR="007446A6" w:rsidRPr="007446A6" w:rsidRDefault="007446A6" w:rsidP="007446A6">
            <w:pPr>
              <w:numPr>
                <w:ilvl w:val="0"/>
                <w:numId w:val="3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446A6">
              <w:rPr>
                <w:rFonts w:ascii="Times New Roman" w:eastAsia="Times New Roman" w:hAnsi="Times New Roman" w:cs="Times New Roman"/>
              </w:rPr>
              <w:t>«Размышляй-ка»,</w:t>
            </w:r>
          </w:p>
          <w:p w:rsidR="007446A6" w:rsidRPr="007446A6" w:rsidRDefault="007446A6" w:rsidP="007446A6">
            <w:pPr>
              <w:numPr>
                <w:ilvl w:val="0"/>
                <w:numId w:val="3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446A6">
              <w:rPr>
                <w:rFonts w:ascii="Times New Roman" w:eastAsia="Times New Roman" w:hAnsi="Times New Roman" w:cs="Times New Roman"/>
              </w:rPr>
              <w:t xml:space="preserve"> «Отгадай, что это?»,</w:t>
            </w:r>
          </w:p>
          <w:p w:rsidR="007446A6" w:rsidRPr="007446A6" w:rsidRDefault="007446A6" w:rsidP="004D7A4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446A6">
              <w:rPr>
                <w:rFonts w:ascii="Times New Roman" w:eastAsia="Times New Roman" w:hAnsi="Times New Roman" w:cs="Times New Roman"/>
              </w:rPr>
              <w:t>«Что к чему и почему?», и др.</w:t>
            </w:r>
          </w:p>
        </w:tc>
        <w:tc>
          <w:tcPr>
            <w:tcW w:w="4593" w:type="dxa"/>
            <w:tcBorders>
              <w:left w:val="single" w:sz="4" w:space="0" w:color="000000"/>
              <w:bottom w:val="single" w:sz="4" w:space="0" w:color="000000"/>
            </w:tcBorders>
          </w:tcPr>
          <w:p w:rsidR="007446A6" w:rsidRPr="007446A6" w:rsidRDefault="007446A6" w:rsidP="004D7A49">
            <w:pPr>
              <w:tabs>
                <w:tab w:val="left" w:pos="3252"/>
              </w:tabs>
              <w:ind w:right="-1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7446A6" w:rsidRPr="007446A6" w:rsidRDefault="007446A6" w:rsidP="004D7A49">
            <w:pPr>
              <w:tabs>
                <w:tab w:val="left" w:pos="3252"/>
              </w:tabs>
              <w:ind w:right="-1"/>
              <w:jc w:val="both"/>
              <w:rPr>
                <w:rFonts w:ascii="Times New Roman" w:eastAsia="Times New Roman" w:hAnsi="Times New Roman" w:cs="Times New Roman"/>
              </w:rPr>
            </w:pPr>
            <w:r w:rsidRPr="007446A6">
              <w:rPr>
                <w:rFonts w:ascii="Times New Roman" w:eastAsia="Times New Roman" w:hAnsi="Times New Roman" w:cs="Times New Roman"/>
              </w:rPr>
              <w:t>Использовать предметы-заместители в проблемно-практических ситуациях.</w:t>
            </w:r>
          </w:p>
          <w:p w:rsidR="007446A6" w:rsidRPr="007446A6" w:rsidRDefault="007446A6" w:rsidP="004D7A49">
            <w:pPr>
              <w:tabs>
                <w:tab w:val="left" w:pos="3252"/>
              </w:tabs>
              <w:ind w:right="-1"/>
              <w:jc w:val="both"/>
              <w:rPr>
                <w:rFonts w:ascii="Times New Roman" w:eastAsia="Times New Roman" w:hAnsi="Times New Roman" w:cs="Times New Roman"/>
              </w:rPr>
            </w:pPr>
            <w:r w:rsidRPr="007446A6">
              <w:rPr>
                <w:rFonts w:ascii="Times New Roman" w:eastAsia="Times New Roman" w:hAnsi="Times New Roman" w:cs="Times New Roman"/>
              </w:rPr>
              <w:t>Пользоваться методом проб как основным способом решения проблемно-практических задач.</w:t>
            </w:r>
          </w:p>
          <w:p w:rsidR="007446A6" w:rsidRPr="007446A6" w:rsidRDefault="007446A6" w:rsidP="004D7A49">
            <w:pPr>
              <w:tabs>
                <w:tab w:val="left" w:pos="3252"/>
              </w:tabs>
              <w:ind w:right="-1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6A6" w:rsidRPr="007446A6" w:rsidRDefault="007446A6" w:rsidP="004D7A49">
            <w:pPr>
              <w:snapToGrid w:val="0"/>
              <w:rPr>
                <w:rFonts w:ascii="Times New Roman" w:eastAsia="Times New Roman" w:hAnsi="Times New Roman" w:cs="Times New Roman"/>
              </w:rPr>
            </w:pPr>
            <w:r w:rsidRPr="007446A6">
              <w:rPr>
                <w:rFonts w:ascii="Times New Roman" w:eastAsia="Times New Roman" w:hAnsi="Times New Roman" w:cs="Times New Roman"/>
              </w:rPr>
              <w:t xml:space="preserve">Проводить в домашних условиях игры на нахождение одинаковых предметов: «Найди пару», «Что для чего», и т.д. </w:t>
            </w:r>
          </w:p>
          <w:p w:rsidR="007446A6" w:rsidRPr="007446A6" w:rsidRDefault="007446A6" w:rsidP="004D7A49">
            <w:pPr>
              <w:snapToGrid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7446A6" w:rsidRPr="007446A6" w:rsidTr="004D7A49">
        <w:tc>
          <w:tcPr>
            <w:tcW w:w="613" w:type="dxa"/>
            <w:tcBorders>
              <w:left w:val="single" w:sz="4" w:space="0" w:color="000000"/>
              <w:bottom w:val="single" w:sz="4" w:space="0" w:color="000000"/>
            </w:tcBorders>
          </w:tcPr>
          <w:p w:rsidR="007446A6" w:rsidRPr="007446A6" w:rsidRDefault="007446A6" w:rsidP="004D7A49">
            <w:pPr>
              <w:snapToGri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64" w:type="dxa"/>
            <w:tcBorders>
              <w:left w:val="single" w:sz="4" w:space="0" w:color="000000"/>
              <w:bottom w:val="single" w:sz="4" w:space="0" w:color="000000"/>
            </w:tcBorders>
          </w:tcPr>
          <w:p w:rsidR="007446A6" w:rsidRPr="007446A6" w:rsidRDefault="007446A6" w:rsidP="004D7A49">
            <w:pPr>
              <w:snapToGrid w:val="0"/>
              <w:rPr>
                <w:rFonts w:ascii="Times New Roman" w:eastAsia="Times New Roman" w:hAnsi="Times New Roman" w:cs="Times New Roman"/>
              </w:rPr>
            </w:pPr>
            <w:r w:rsidRPr="007446A6">
              <w:rPr>
                <w:rFonts w:ascii="Times New Roman" w:eastAsia="Times New Roman" w:hAnsi="Times New Roman" w:cs="Times New Roman"/>
              </w:rPr>
              <w:t>Формирование элементарных количественных представлений</w:t>
            </w:r>
          </w:p>
          <w:p w:rsidR="007446A6" w:rsidRPr="007446A6" w:rsidRDefault="007446A6" w:rsidP="004D7A49">
            <w:pPr>
              <w:snapToGrid w:val="0"/>
              <w:rPr>
                <w:rFonts w:ascii="Times New Roman" w:eastAsia="Times New Roman" w:hAnsi="Times New Roman" w:cs="Times New Roman"/>
              </w:rPr>
            </w:pPr>
          </w:p>
          <w:p w:rsidR="007446A6" w:rsidRPr="007446A6" w:rsidRDefault="007446A6" w:rsidP="004D7A49">
            <w:pPr>
              <w:snapToGrid w:val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5592" w:type="dxa"/>
            <w:tcBorders>
              <w:left w:val="single" w:sz="4" w:space="0" w:color="000000"/>
              <w:bottom w:val="single" w:sz="4" w:space="0" w:color="000000"/>
            </w:tcBorders>
          </w:tcPr>
          <w:p w:rsidR="007446A6" w:rsidRPr="007446A6" w:rsidRDefault="007446A6" w:rsidP="004D7A49">
            <w:pPr>
              <w:ind w:right="-23"/>
              <w:rPr>
                <w:rFonts w:ascii="Times New Roman" w:eastAsia="Times New Roman" w:hAnsi="Times New Roman" w:cs="Times New Roman"/>
              </w:rPr>
            </w:pPr>
            <w:r w:rsidRPr="007446A6">
              <w:rPr>
                <w:rFonts w:ascii="Times New Roman" w:eastAsia="Times New Roman" w:hAnsi="Times New Roman" w:cs="Times New Roman"/>
              </w:rPr>
              <w:t>Продолжать организовывать практические действия детей с различными предметами и   непрерывными множествами (песок, вода и т.д.).</w:t>
            </w:r>
          </w:p>
          <w:p w:rsidR="007446A6" w:rsidRPr="007446A6" w:rsidRDefault="007446A6" w:rsidP="004D7A4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446A6">
              <w:rPr>
                <w:rFonts w:ascii="Times New Roman" w:eastAsia="Times New Roman" w:hAnsi="Times New Roman" w:cs="Times New Roman"/>
              </w:rPr>
              <w:t>Учить сравнивать множества по количеству, устанавливая равенство и неравенство.</w:t>
            </w:r>
          </w:p>
          <w:p w:rsidR="007446A6" w:rsidRPr="007446A6" w:rsidRDefault="007446A6" w:rsidP="004D7A49">
            <w:pPr>
              <w:snapToGrid w:val="0"/>
              <w:rPr>
                <w:rFonts w:ascii="Times New Roman" w:eastAsia="Times New Roman" w:hAnsi="Times New Roman" w:cs="Times New Roman"/>
              </w:rPr>
            </w:pPr>
            <w:r w:rsidRPr="007446A6">
              <w:rPr>
                <w:rFonts w:ascii="Times New Roman" w:eastAsia="Times New Roman" w:hAnsi="Times New Roman" w:cs="Times New Roman"/>
              </w:rPr>
              <w:t>Проведение игр и игровых упражнений математического содержания:</w:t>
            </w:r>
          </w:p>
          <w:p w:rsidR="007446A6" w:rsidRPr="007446A6" w:rsidRDefault="007446A6" w:rsidP="007446A6">
            <w:pPr>
              <w:numPr>
                <w:ilvl w:val="0"/>
                <w:numId w:val="4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446A6">
              <w:rPr>
                <w:rFonts w:ascii="Times New Roman" w:eastAsia="Times New Roman" w:hAnsi="Times New Roman" w:cs="Times New Roman"/>
              </w:rPr>
              <w:t>«Поровну — не поровну»,</w:t>
            </w:r>
          </w:p>
          <w:p w:rsidR="007446A6" w:rsidRPr="007446A6" w:rsidRDefault="007446A6" w:rsidP="007446A6">
            <w:pPr>
              <w:numPr>
                <w:ilvl w:val="0"/>
                <w:numId w:val="4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446A6">
              <w:rPr>
                <w:rFonts w:ascii="Times New Roman" w:eastAsia="Times New Roman" w:hAnsi="Times New Roman" w:cs="Times New Roman"/>
              </w:rPr>
              <w:t>«Больше — меньше», и др.</w:t>
            </w:r>
          </w:p>
        </w:tc>
        <w:tc>
          <w:tcPr>
            <w:tcW w:w="4593" w:type="dxa"/>
            <w:tcBorders>
              <w:left w:val="single" w:sz="4" w:space="0" w:color="000000"/>
              <w:bottom w:val="single" w:sz="4" w:space="0" w:color="000000"/>
            </w:tcBorders>
          </w:tcPr>
          <w:p w:rsidR="007446A6" w:rsidRPr="007446A6" w:rsidRDefault="007446A6" w:rsidP="004D7A49">
            <w:pPr>
              <w:tabs>
                <w:tab w:val="left" w:pos="3252"/>
              </w:tabs>
              <w:ind w:right="-1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7446A6">
              <w:rPr>
                <w:rFonts w:ascii="Times New Roman" w:eastAsia="Times New Roman" w:hAnsi="Times New Roman" w:cs="Times New Roman"/>
              </w:rPr>
              <w:t xml:space="preserve">Научиться сравнивать множества по количеству, используя практические способы сравнения (приложение и наложение) </w:t>
            </w:r>
          </w:p>
          <w:p w:rsidR="007446A6" w:rsidRPr="007446A6" w:rsidRDefault="007446A6" w:rsidP="004D7A49">
            <w:pPr>
              <w:tabs>
                <w:tab w:val="left" w:pos="3252"/>
              </w:tabs>
              <w:ind w:right="-1"/>
              <w:jc w:val="both"/>
              <w:rPr>
                <w:rFonts w:ascii="Times New Roman" w:eastAsia="Times New Roman" w:hAnsi="Times New Roman" w:cs="Times New Roman"/>
              </w:rPr>
            </w:pPr>
            <w:r w:rsidRPr="007446A6">
              <w:rPr>
                <w:rFonts w:ascii="Times New Roman" w:eastAsia="Times New Roman" w:hAnsi="Times New Roman" w:cs="Times New Roman"/>
              </w:rPr>
              <w:t>Пересчитывать предметы в пределах трех.</w:t>
            </w:r>
          </w:p>
          <w:p w:rsidR="007446A6" w:rsidRPr="007446A6" w:rsidRDefault="007446A6" w:rsidP="004D7A49">
            <w:pPr>
              <w:tabs>
                <w:tab w:val="left" w:pos="3252"/>
              </w:tabs>
              <w:ind w:right="-1"/>
              <w:jc w:val="both"/>
              <w:rPr>
                <w:rFonts w:ascii="Times New Roman" w:eastAsia="Times New Roman" w:hAnsi="Times New Roman" w:cs="Times New Roman"/>
              </w:rPr>
            </w:pPr>
            <w:r w:rsidRPr="007446A6">
              <w:rPr>
                <w:rFonts w:ascii="Times New Roman" w:eastAsia="Times New Roman" w:hAnsi="Times New Roman" w:cs="Times New Roman"/>
              </w:rPr>
              <w:t>Осуществлять группировку предметов по количественному признаку на основе образца.</w:t>
            </w:r>
          </w:p>
          <w:p w:rsidR="007446A6" w:rsidRPr="007446A6" w:rsidRDefault="007446A6" w:rsidP="004D7A49">
            <w:pPr>
              <w:tabs>
                <w:tab w:val="left" w:pos="3252"/>
              </w:tabs>
              <w:ind w:right="-1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6A6" w:rsidRPr="007446A6" w:rsidRDefault="007446A6" w:rsidP="004D7A49">
            <w:pPr>
              <w:snapToGrid w:val="0"/>
              <w:rPr>
                <w:rFonts w:ascii="Times New Roman" w:eastAsia="Times New Roman" w:hAnsi="Times New Roman" w:cs="Times New Roman"/>
              </w:rPr>
            </w:pPr>
            <w:r w:rsidRPr="007446A6">
              <w:rPr>
                <w:rFonts w:ascii="Times New Roman" w:eastAsia="Times New Roman" w:hAnsi="Times New Roman" w:cs="Times New Roman"/>
              </w:rPr>
              <w:t>Считать и пересчитывать                              предметы, игрушки, изображения на картинках дома</w:t>
            </w:r>
          </w:p>
          <w:p w:rsidR="007446A6" w:rsidRPr="007446A6" w:rsidRDefault="007446A6" w:rsidP="004D7A49">
            <w:pPr>
              <w:snapToGrid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7446A6" w:rsidRPr="007446A6" w:rsidTr="004D7A49">
        <w:tc>
          <w:tcPr>
            <w:tcW w:w="613" w:type="dxa"/>
            <w:tcBorders>
              <w:left w:val="single" w:sz="4" w:space="0" w:color="000000"/>
              <w:bottom w:val="single" w:sz="4" w:space="0" w:color="000000"/>
            </w:tcBorders>
          </w:tcPr>
          <w:p w:rsidR="007446A6" w:rsidRPr="007446A6" w:rsidRDefault="007446A6" w:rsidP="004D7A49">
            <w:pPr>
              <w:snapToGri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4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46A6" w:rsidRPr="007446A6" w:rsidRDefault="007446A6" w:rsidP="004D7A49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 w:rsidRPr="007446A6">
              <w:rPr>
                <w:rFonts w:ascii="Times New Roman" w:eastAsia="Times New Roman" w:hAnsi="Times New Roman" w:cs="Times New Roman"/>
                <w:b/>
                <w:i/>
              </w:rPr>
              <w:t>Речевое развитие</w:t>
            </w:r>
          </w:p>
        </w:tc>
      </w:tr>
      <w:tr w:rsidR="007446A6" w:rsidRPr="007446A6" w:rsidTr="004D7A49">
        <w:tc>
          <w:tcPr>
            <w:tcW w:w="613" w:type="dxa"/>
            <w:tcBorders>
              <w:left w:val="single" w:sz="4" w:space="0" w:color="000000"/>
              <w:bottom w:val="single" w:sz="4" w:space="0" w:color="000000"/>
            </w:tcBorders>
          </w:tcPr>
          <w:p w:rsidR="007446A6" w:rsidRPr="007446A6" w:rsidRDefault="007446A6" w:rsidP="004D7A49">
            <w:pPr>
              <w:snapToGri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64" w:type="dxa"/>
            <w:tcBorders>
              <w:left w:val="single" w:sz="4" w:space="0" w:color="000000"/>
              <w:bottom w:val="single" w:sz="4" w:space="0" w:color="000000"/>
            </w:tcBorders>
          </w:tcPr>
          <w:p w:rsidR="007446A6" w:rsidRPr="007446A6" w:rsidRDefault="007446A6" w:rsidP="004D7A49">
            <w:pPr>
              <w:snapToGrid w:val="0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7446A6" w:rsidRPr="007446A6" w:rsidRDefault="007446A6" w:rsidP="004D7A49">
            <w:pPr>
              <w:snapToGrid w:val="0"/>
              <w:rPr>
                <w:rFonts w:ascii="Times New Roman" w:eastAsia="Times New Roman" w:hAnsi="Times New Roman" w:cs="Times New Roman"/>
              </w:rPr>
            </w:pPr>
            <w:r w:rsidRPr="007446A6">
              <w:rPr>
                <w:rFonts w:ascii="Times New Roman" w:eastAsia="Times New Roman" w:hAnsi="Times New Roman" w:cs="Times New Roman"/>
              </w:rPr>
              <w:t>Развитие речи и коммуникативных способностей</w:t>
            </w:r>
          </w:p>
          <w:p w:rsidR="007446A6" w:rsidRPr="007446A6" w:rsidRDefault="007446A6" w:rsidP="004D7A49">
            <w:pPr>
              <w:snapToGrid w:val="0"/>
              <w:rPr>
                <w:rFonts w:ascii="Times New Roman" w:eastAsia="Times New Roman" w:hAnsi="Times New Roman" w:cs="Times New Roman"/>
              </w:rPr>
            </w:pPr>
          </w:p>
          <w:p w:rsidR="007446A6" w:rsidRPr="007446A6" w:rsidRDefault="007446A6" w:rsidP="004D7A49">
            <w:pPr>
              <w:snapToGrid w:val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5592" w:type="dxa"/>
            <w:tcBorders>
              <w:left w:val="single" w:sz="4" w:space="0" w:color="000000"/>
              <w:bottom w:val="single" w:sz="4" w:space="0" w:color="000000"/>
            </w:tcBorders>
          </w:tcPr>
          <w:p w:rsidR="007446A6" w:rsidRPr="007446A6" w:rsidRDefault="007446A6" w:rsidP="004D7A49">
            <w:pPr>
              <w:snapToGrid w:val="0"/>
              <w:rPr>
                <w:rFonts w:ascii="Times New Roman" w:eastAsia="Times New Roman" w:hAnsi="Times New Roman" w:cs="Times New Roman"/>
              </w:rPr>
            </w:pPr>
            <w:r w:rsidRPr="007446A6">
              <w:rPr>
                <w:rFonts w:ascii="Times New Roman" w:eastAsia="Times New Roman" w:hAnsi="Times New Roman" w:cs="Times New Roman"/>
              </w:rPr>
              <w:t>Формировать невербальные формы коммуникации: умение фиксировать взгляд на лице партнера, смотреть в глаза партнера по общению, выполнять предметно-игровые действия со сверстником.</w:t>
            </w:r>
          </w:p>
          <w:p w:rsidR="007446A6" w:rsidRPr="007446A6" w:rsidRDefault="007446A6" w:rsidP="004D7A49">
            <w:pPr>
              <w:snapToGrid w:val="0"/>
              <w:rPr>
                <w:rFonts w:ascii="Times New Roman" w:eastAsia="Times New Roman" w:hAnsi="Times New Roman" w:cs="Times New Roman"/>
              </w:rPr>
            </w:pPr>
            <w:r w:rsidRPr="007446A6">
              <w:rPr>
                <w:rFonts w:ascii="Times New Roman" w:eastAsia="Times New Roman" w:hAnsi="Times New Roman" w:cs="Times New Roman"/>
              </w:rPr>
              <w:t xml:space="preserve">Воспитывать потребность в речевом высказывании с целью общения </w:t>
            </w:r>
            <w:proofErr w:type="gramStart"/>
            <w:r w:rsidRPr="007446A6">
              <w:rPr>
                <w:rFonts w:ascii="Times New Roman" w:eastAsia="Times New Roman" w:hAnsi="Times New Roman" w:cs="Times New Roman"/>
              </w:rPr>
              <w:t>со</w:t>
            </w:r>
            <w:proofErr w:type="gramEnd"/>
            <w:r w:rsidRPr="007446A6">
              <w:rPr>
                <w:rFonts w:ascii="Times New Roman" w:eastAsia="Times New Roman" w:hAnsi="Times New Roman" w:cs="Times New Roman"/>
              </w:rPr>
              <w:t xml:space="preserve"> взрослыми и сверстниками.</w:t>
            </w:r>
          </w:p>
          <w:p w:rsidR="007446A6" w:rsidRPr="007446A6" w:rsidRDefault="007446A6" w:rsidP="004D7A49">
            <w:pPr>
              <w:snapToGrid w:val="0"/>
              <w:rPr>
                <w:rFonts w:ascii="Times New Roman" w:eastAsia="Times New Roman" w:hAnsi="Times New Roman" w:cs="Times New Roman"/>
              </w:rPr>
            </w:pPr>
          </w:p>
          <w:p w:rsidR="007446A6" w:rsidRPr="007446A6" w:rsidRDefault="007446A6" w:rsidP="004D7A49">
            <w:pPr>
              <w:snapToGrid w:val="0"/>
              <w:rPr>
                <w:rFonts w:ascii="Times New Roman" w:eastAsia="Times New Roman" w:hAnsi="Times New Roman" w:cs="Times New Roman"/>
              </w:rPr>
            </w:pPr>
          </w:p>
          <w:p w:rsidR="007446A6" w:rsidRPr="007446A6" w:rsidRDefault="007446A6" w:rsidP="004D7A49">
            <w:pPr>
              <w:snapToGrid w:val="0"/>
              <w:rPr>
                <w:rFonts w:ascii="Times New Roman" w:eastAsia="Times New Roman" w:hAnsi="Times New Roman" w:cs="Times New Roman"/>
              </w:rPr>
            </w:pPr>
          </w:p>
          <w:p w:rsidR="007446A6" w:rsidRPr="007446A6" w:rsidRDefault="007446A6" w:rsidP="004D7A49">
            <w:pPr>
              <w:snapToGri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93" w:type="dxa"/>
            <w:tcBorders>
              <w:left w:val="single" w:sz="4" w:space="0" w:color="000000"/>
              <w:bottom w:val="single" w:sz="4" w:space="0" w:color="000000"/>
            </w:tcBorders>
          </w:tcPr>
          <w:p w:rsidR="007446A6" w:rsidRPr="007446A6" w:rsidRDefault="007446A6" w:rsidP="004D7A49">
            <w:pPr>
              <w:snapToGrid w:val="0"/>
              <w:rPr>
                <w:rFonts w:ascii="Times New Roman" w:eastAsia="Times New Roman" w:hAnsi="Times New Roman" w:cs="Times New Roman"/>
              </w:rPr>
            </w:pPr>
            <w:r w:rsidRPr="007446A6">
              <w:rPr>
                <w:rFonts w:ascii="Times New Roman" w:eastAsia="Times New Roman" w:hAnsi="Times New Roman" w:cs="Times New Roman"/>
              </w:rPr>
              <w:t xml:space="preserve">Пользоваться указательным жестом, </w:t>
            </w:r>
            <w:proofErr w:type="spellStart"/>
            <w:r w:rsidRPr="007446A6">
              <w:rPr>
                <w:rFonts w:ascii="Times New Roman" w:eastAsia="Times New Roman" w:hAnsi="Times New Roman" w:cs="Times New Roman"/>
              </w:rPr>
              <w:t>согласуя</w:t>
            </w:r>
            <w:proofErr w:type="spellEnd"/>
            <w:r w:rsidRPr="007446A6">
              <w:rPr>
                <w:rFonts w:ascii="Times New Roman" w:eastAsia="Times New Roman" w:hAnsi="Times New Roman" w:cs="Times New Roman"/>
              </w:rPr>
              <w:t xml:space="preserve"> движения глаза и руки.</w:t>
            </w:r>
          </w:p>
          <w:p w:rsidR="007446A6" w:rsidRPr="007446A6" w:rsidRDefault="007446A6" w:rsidP="004D7A49">
            <w:pPr>
              <w:snapToGrid w:val="0"/>
              <w:rPr>
                <w:rFonts w:ascii="Times New Roman" w:eastAsia="Times New Roman" w:hAnsi="Times New Roman" w:cs="Times New Roman"/>
              </w:rPr>
            </w:pPr>
            <w:r w:rsidRPr="007446A6">
              <w:rPr>
                <w:rFonts w:ascii="Times New Roman" w:eastAsia="Times New Roman" w:hAnsi="Times New Roman" w:cs="Times New Roman"/>
              </w:rPr>
              <w:t xml:space="preserve">Воспроизводить знакомые звукоподражания, </w:t>
            </w:r>
            <w:proofErr w:type="spellStart"/>
            <w:r w:rsidRPr="007446A6">
              <w:rPr>
                <w:rFonts w:ascii="Times New Roman" w:eastAsia="Times New Roman" w:hAnsi="Times New Roman" w:cs="Times New Roman"/>
              </w:rPr>
              <w:t>лепетные</w:t>
            </w:r>
            <w:proofErr w:type="spellEnd"/>
            <w:r w:rsidRPr="007446A6">
              <w:rPr>
                <w:rFonts w:ascii="Times New Roman" w:eastAsia="Times New Roman" w:hAnsi="Times New Roman" w:cs="Times New Roman"/>
              </w:rPr>
              <w:t xml:space="preserve"> слова.</w:t>
            </w:r>
          </w:p>
        </w:tc>
        <w:tc>
          <w:tcPr>
            <w:tcW w:w="30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6A6" w:rsidRPr="007446A6" w:rsidRDefault="007446A6" w:rsidP="004D7A49">
            <w:pPr>
              <w:snapToGrid w:val="0"/>
              <w:rPr>
                <w:rFonts w:ascii="Times New Roman" w:eastAsia="Times New Roman" w:hAnsi="Times New Roman" w:cs="Times New Roman"/>
              </w:rPr>
            </w:pPr>
            <w:r w:rsidRPr="007446A6">
              <w:rPr>
                <w:rFonts w:ascii="Times New Roman" w:eastAsia="Times New Roman" w:hAnsi="Times New Roman" w:cs="Times New Roman"/>
              </w:rPr>
              <w:t>Постоянный разговор с ребенком дома;</w:t>
            </w:r>
          </w:p>
          <w:p w:rsidR="007446A6" w:rsidRPr="007446A6" w:rsidRDefault="007446A6" w:rsidP="004D7A49">
            <w:pPr>
              <w:snapToGrid w:val="0"/>
              <w:rPr>
                <w:rFonts w:ascii="Times New Roman" w:eastAsia="Times New Roman" w:hAnsi="Times New Roman" w:cs="Times New Roman"/>
              </w:rPr>
            </w:pPr>
            <w:r w:rsidRPr="007446A6">
              <w:rPr>
                <w:rFonts w:ascii="Times New Roman" w:eastAsia="Times New Roman" w:hAnsi="Times New Roman" w:cs="Times New Roman"/>
              </w:rPr>
              <w:t>-    многократное проговаривание обычных ситуаций;</w:t>
            </w:r>
          </w:p>
          <w:p w:rsidR="007446A6" w:rsidRPr="007446A6" w:rsidRDefault="007446A6" w:rsidP="004D7A49">
            <w:pPr>
              <w:snapToGrid w:val="0"/>
              <w:rPr>
                <w:rFonts w:ascii="Times New Roman" w:eastAsia="Times New Roman" w:hAnsi="Times New Roman" w:cs="Times New Roman"/>
              </w:rPr>
            </w:pPr>
            <w:r w:rsidRPr="007446A6">
              <w:rPr>
                <w:rFonts w:ascii="Times New Roman" w:eastAsia="Times New Roman" w:hAnsi="Times New Roman" w:cs="Times New Roman"/>
              </w:rPr>
              <w:t>-    говорить с ребенком простыми</w:t>
            </w:r>
            <w:proofErr w:type="gramStart"/>
            <w:r w:rsidRPr="007446A6">
              <w:rPr>
                <w:rFonts w:ascii="Times New Roman" w:eastAsia="Times New Roman" w:hAnsi="Times New Roman" w:cs="Times New Roman"/>
              </w:rPr>
              <w:t xml:space="preserve"> ,</w:t>
            </w:r>
            <w:proofErr w:type="gramEnd"/>
            <w:r w:rsidRPr="007446A6">
              <w:rPr>
                <w:rFonts w:ascii="Times New Roman" w:eastAsia="Times New Roman" w:hAnsi="Times New Roman" w:cs="Times New Roman"/>
              </w:rPr>
              <w:t xml:space="preserve"> короткими фразами;</w:t>
            </w:r>
          </w:p>
          <w:p w:rsidR="007446A6" w:rsidRPr="007446A6" w:rsidRDefault="007446A6" w:rsidP="004D7A49">
            <w:pPr>
              <w:snapToGrid w:val="0"/>
              <w:rPr>
                <w:rFonts w:ascii="Times New Roman" w:eastAsia="Times New Roman" w:hAnsi="Times New Roman" w:cs="Times New Roman"/>
              </w:rPr>
            </w:pPr>
            <w:r w:rsidRPr="007446A6">
              <w:rPr>
                <w:rFonts w:ascii="Times New Roman" w:eastAsia="Times New Roman" w:hAnsi="Times New Roman" w:cs="Times New Roman"/>
              </w:rPr>
              <w:t>-  использовать различные приемы разговорной речи (объяснение, комментирование действий ребенка).</w:t>
            </w:r>
          </w:p>
        </w:tc>
      </w:tr>
      <w:tr w:rsidR="007446A6" w:rsidRPr="007446A6" w:rsidTr="004D7A49">
        <w:tc>
          <w:tcPr>
            <w:tcW w:w="613" w:type="dxa"/>
            <w:tcBorders>
              <w:left w:val="single" w:sz="4" w:space="0" w:color="000000"/>
              <w:bottom w:val="single" w:sz="4" w:space="0" w:color="000000"/>
            </w:tcBorders>
          </w:tcPr>
          <w:p w:rsidR="007446A6" w:rsidRPr="007446A6" w:rsidRDefault="007446A6" w:rsidP="004D7A49">
            <w:pPr>
              <w:snapToGri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4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46A6" w:rsidRPr="007446A6" w:rsidRDefault="007446A6" w:rsidP="004D7A49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 w:rsidRPr="007446A6">
              <w:rPr>
                <w:rFonts w:ascii="Times New Roman" w:eastAsia="Times New Roman" w:hAnsi="Times New Roman" w:cs="Times New Roman"/>
                <w:b/>
                <w:i/>
              </w:rPr>
              <w:t>Физическое развитие</w:t>
            </w:r>
          </w:p>
        </w:tc>
      </w:tr>
      <w:tr w:rsidR="007446A6" w:rsidRPr="007446A6" w:rsidTr="004D7A49">
        <w:tc>
          <w:tcPr>
            <w:tcW w:w="613" w:type="dxa"/>
            <w:tcBorders>
              <w:left w:val="single" w:sz="4" w:space="0" w:color="000000"/>
              <w:bottom w:val="single" w:sz="4" w:space="0" w:color="000000"/>
            </w:tcBorders>
          </w:tcPr>
          <w:p w:rsidR="007446A6" w:rsidRPr="007446A6" w:rsidRDefault="007446A6" w:rsidP="004D7A49">
            <w:pPr>
              <w:snapToGri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64" w:type="dxa"/>
            <w:tcBorders>
              <w:left w:val="single" w:sz="4" w:space="0" w:color="000000"/>
              <w:bottom w:val="single" w:sz="4" w:space="0" w:color="000000"/>
            </w:tcBorders>
          </w:tcPr>
          <w:p w:rsidR="007446A6" w:rsidRPr="007446A6" w:rsidRDefault="007446A6" w:rsidP="004D7A49">
            <w:pPr>
              <w:snapToGrid w:val="0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7446A6" w:rsidRPr="007446A6" w:rsidRDefault="007446A6" w:rsidP="004D7A49">
            <w:pPr>
              <w:snapToGrid w:val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446A6">
              <w:rPr>
                <w:rFonts w:ascii="Times New Roman" w:eastAsia="Times New Roman" w:hAnsi="Times New Roman" w:cs="Times New Roman"/>
              </w:rPr>
              <w:lastRenderedPageBreak/>
              <w:t>Развитие ручной моторики</w:t>
            </w:r>
          </w:p>
        </w:tc>
        <w:tc>
          <w:tcPr>
            <w:tcW w:w="5592" w:type="dxa"/>
            <w:tcBorders>
              <w:left w:val="single" w:sz="4" w:space="0" w:color="000000"/>
              <w:bottom w:val="single" w:sz="4" w:space="0" w:color="000000"/>
            </w:tcBorders>
          </w:tcPr>
          <w:p w:rsidR="007446A6" w:rsidRPr="007446A6" w:rsidRDefault="007446A6" w:rsidP="004D7A49">
            <w:pPr>
              <w:snapToGrid w:val="0"/>
              <w:rPr>
                <w:rFonts w:ascii="Times New Roman" w:eastAsia="Times New Roman" w:hAnsi="Times New Roman" w:cs="Times New Roman"/>
              </w:rPr>
            </w:pPr>
            <w:r w:rsidRPr="007446A6">
              <w:rPr>
                <w:rFonts w:ascii="Times New Roman" w:eastAsia="Times New Roman" w:hAnsi="Times New Roman" w:cs="Times New Roman"/>
              </w:rPr>
              <w:lastRenderedPageBreak/>
              <w:t xml:space="preserve">Продолжать развивать у детей зрительно-двигательную </w:t>
            </w:r>
            <w:r w:rsidRPr="007446A6">
              <w:rPr>
                <w:rFonts w:ascii="Times New Roman" w:eastAsia="Times New Roman" w:hAnsi="Times New Roman" w:cs="Times New Roman"/>
              </w:rPr>
              <w:lastRenderedPageBreak/>
              <w:t>координацию.</w:t>
            </w:r>
          </w:p>
          <w:p w:rsidR="007446A6" w:rsidRPr="007446A6" w:rsidRDefault="007446A6" w:rsidP="004D7A49">
            <w:pPr>
              <w:snapToGrid w:val="0"/>
              <w:rPr>
                <w:rFonts w:ascii="Times New Roman" w:eastAsia="Times New Roman" w:hAnsi="Times New Roman" w:cs="Times New Roman"/>
              </w:rPr>
            </w:pPr>
            <w:r w:rsidRPr="007446A6">
              <w:rPr>
                <w:rFonts w:ascii="Times New Roman" w:eastAsia="Times New Roman" w:hAnsi="Times New Roman" w:cs="Times New Roman"/>
              </w:rPr>
              <w:t>Формировать умения выполнять задания с мелкими предметами по подражанию действиям взрослого, по образцу, по словесной инструкции.</w:t>
            </w:r>
          </w:p>
          <w:p w:rsidR="007446A6" w:rsidRPr="007446A6" w:rsidRDefault="007446A6" w:rsidP="004D7A49">
            <w:pPr>
              <w:snapToGrid w:val="0"/>
              <w:rPr>
                <w:rFonts w:ascii="Times New Roman" w:eastAsia="Times New Roman" w:hAnsi="Times New Roman" w:cs="Times New Roman"/>
              </w:rPr>
            </w:pPr>
            <w:r w:rsidRPr="007446A6">
              <w:rPr>
                <w:rFonts w:ascii="Times New Roman" w:eastAsia="Times New Roman" w:hAnsi="Times New Roman" w:cs="Times New Roman"/>
              </w:rPr>
              <w:t>Формировать у детей специфические навыки в действиях рук – захват предметов (или сыпучих материалов) указательным типом хватания.</w:t>
            </w:r>
          </w:p>
        </w:tc>
        <w:tc>
          <w:tcPr>
            <w:tcW w:w="4593" w:type="dxa"/>
            <w:tcBorders>
              <w:left w:val="single" w:sz="4" w:space="0" w:color="000000"/>
              <w:bottom w:val="single" w:sz="4" w:space="0" w:color="000000"/>
            </w:tcBorders>
          </w:tcPr>
          <w:p w:rsidR="007446A6" w:rsidRPr="007446A6" w:rsidRDefault="007446A6" w:rsidP="004D7A49">
            <w:pPr>
              <w:snapToGrid w:val="0"/>
              <w:rPr>
                <w:rFonts w:ascii="Times New Roman" w:eastAsia="Times New Roman" w:hAnsi="Times New Roman" w:cs="Times New Roman"/>
              </w:rPr>
            </w:pPr>
            <w:r w:rsidRPr="007446A6">
              <w:rPr>
                <w:rFonts w:ascii="Times New Roman" w:eastAsia="Times New Roman" w:hAnsi="Times New Roman" w:cs="Times New Roman"/>
              </w:rPr>
              <w:lastRenderedPageBreak/>
              <w:t xml:space="preserve">Брать мелкие предметы указательным типом </w:t>
            </w:r>
            <w:r w:rsidRPr="007446A6">
              <w:rPr>
                <w:rFonts w:ascii="Times New Roman" w:eastAsia="Times New Roman" w:hAnsi="Times New Roman" w:cs="Times New Roman"/>
              </w:rPr>
              <w:lastRenderedPageBreak/>
              <w:t>хватания.</w:t>
            </w:r>
          </w:p>
          <w:p w:rsidR="007446A6" w:rsidRPr="007446A6" w:rsidRDefault="007446A6" w:rsidP="004D7A49">
            <w:pPr>
              <w:snapToGrid w:val="0"/>
              <w:rPr>
                <w:rFonts w:ascii="Times New Roman" w:eastAsia="Times New Roman" w:hAnsi="Times New Roman" w:cs="Times New Roman"/>
              </w:rPr>
            </w:pPr>
            <w:r w:rsidRPr="007446A6">
              <w:rPr>
                <w:rFonts w:ascii="Times New Roman" w:eastAsia="Times New Roman" w:hAnsi="Times New Roman" w:cs="Times New Roman"/>
              </w:rPr>
              <w:t>Выполнять знакомые движения руками и пальцами по подражанию, слову, образцу.</w:t>
            </w:r>
          </w:p>
        </w:tc>
        <w:tc>
          <w:tcPr>
            <w:tcW w:w="30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6A6" w:rsidRPr="007446A6" w:rsidRDefault="007446A6" w:rsidP="004D7A49">
            <w:pPr>
              <w:snapToGrid w:val="0"/>
              <w:rPr>
                <w:rFonts w:ascii="Times New Roman" w:eastAsia="Times New Roman" w:hAnsi="Times New Roman" w:cs="Times New Roman"/>
              </w:rPr>
            </w:pPr>
            <w:r w:rsidRPr="007446A6">
              <w:rPr>
                <w:rFonts w:ascii="Times New Roman" w:eastAsia="Times New Roman" w:hAnsi="Times New Roman" w:cs="Times New Roman"/>
              </w:rPr>
              <w:lastRenderedPageBreak/>
              <w:t xml:space="preserve">Выполнение </w:t>
            </w:r>
            <w:proofErr w:type="spellStart"/>
            <w:r w:rsidRPr="007446A6">
              <w:rPr>
                <w:rFonts w:ascii="Times New Roman" w:eastAsia="Times New Roman" w:hAnsi="Times New Roman" w:cs="Times New Roman"/>
              </w:rPr>
              <w:lastRenderedPageBreak/>
              <w:t>речедвигательных</w:t>
            </w:r>
            <w:proofErr w:type="spellEnd"/>
            <w:r w:rsidRPr="007446A6">
              <w:rPr>
                <w:rFonts w:ascii="Times New Roman" w:eastAsia="Times New Roman" w:hAnsi="Times New Roman" w:cs="Times New Roman"/>
              </w:rPr>
              <w:t xml:space="preserve"> миниатюр и пальчиковых  игр.</w:t>
            </w:r>
          </w:p>
          <w:p w:rsidR="007446A6" w:rsidRPr="007446A6" w:rsidRDefault="007446A6" w:rsidP="004D7A49">
            <w:pPr>
              <w:snapToGrid w:val="0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2B1BDD" w:rsidRPr="002F363E" w:rsidRDefault="002B1BDD" w:rsidP="00520D0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  <w:sectPr w:rsidR="002B1BDD" w:rsidRPr="002F363E" w:rsidSect="002F363E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2F363E" w:rsidRDefault="002F363E" w:rsidP="00520D0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F363E">
        <w:rPr>
          <w:rFonts w:ascii="Times New Roman" w:hAnsi="Times New Roman" w:cs="Times New Roman"/>
          <w:b/>
          <w:bCs/>
          <w:sz w:val="28"/>
          <w:szCs w:val="28"/>
        </w:rPr>
        <w:lastRenderedPageBreak/>
        <w:t>Организационный раздел</w:t>
      </w:r>
    </w:p>
    <w:p w:rsidR="002A1DDB" w:rsidRDefault="002A1DDB" w:rsidP="002A1D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 xml:space="preserve">(можно воспользоваться </w:t>
      </w:r>
      <w:r>
        <w:rPr>
          <w:rFonts w:ascii="Times New Roman" w:hAnsi="Times New Roman" w:cs="Times New Roman"/>
          <w:b/>
          <w:bCs/>
          <w:sz w:val="32"/>
          <w:szCs w:val="32"/>
        </w:rPr>
        <w:t>Методическими рекомендациями по организации специальных условий получения образования</w:t>
      </w:r>
      <w:proofErr w:type="gramEnd"/>
    </w:p>
    <w:p w:rsidR="002A1DDB" w:rsidRDefault="002A1DDB" w:rsidP="002A1D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для детей с ограниченными возможностями здоровья</w:t>
      </w:r>
    </w:p>
    <w:p w:rsidR="002A1DDB" w:rsidRDefault="002A1DDB" w:rsidP="002A1DD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в соответствии с заключениями ПМПК</w:t>
      </w:r>
      <w:proofErr w:type="gramStart"/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)</w:t>
      </w:r>
      <w:proofErr w:type="gramEnd"/>
    </w:p>
    <w:p w:rsidR="002A1DDB" w:rsidRDefault="002A1DDB" w:rsidP="00520D0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72F5E" w:rsidRPr="002A1DDB" w:rsidRDefault="0005762E" w:rsidP="002A1DDB">
      <w:pPr>
        <w:numPr>
          <w:ilvl w:val="0"/>
          <w:numId w:val="5"/>
        </w:numPr>
        <w:tabs>
          <w:tab w:val="num" w:pos="72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2A1DDB">
        <w:rPr>
          <w:rFonts w:ascii="Times New Roman" w:hAnsi="Times New Roman" w:cs="Times New Roman"/>
          <w:sz w:val="28"/>
          <w:szCs w:val="28"/>
        </w:rPr>
        <w:t>график индивидуальных занятий со специалистами</w:t>
      </w:r>
    </w:p>
    <w:p w:rsidR="00D72F5E" w:rsidRPr="002A1DDB" w:rsidRDefault="0005762E" w:rsidP="002A1DDB">
      <w:pPr>
        <w:numPr>
          <w:ilvl w:val="0"/>
          <w:numId w:val="5"/>
        </w:numPr>
        <w:tabs>
          <w:tab w:val="num" w:pos="72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2A1DDB">
        <w:rPr>
          <w:rFonts w:ascii="Times New Roman" w:hAnsi="Times New Roman" w:cs="Times New Roman"/>
          <w:sz w:val="28"/>
          <w:szCs w:val="28"/>
        </w:rPr>
        <w:t>особенности организации развивающей предметно-пространственной среды</w:t>
      </w:r>
    </w:p>
    <w:p w:rsidR="00D72F5E" w:rsidRPr="002A1DDB" w:rsidRDefault="0005762E" w:rsidP="002A1DDB">
      <w:pPr>
        <w:numPr>
          <w:ilvl w:val="0"/>
          <w:numId w:val="5"/>
        </w:numPr>
        <w:tabs>
          <w:tab w:val="num" w:pos="72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2A1DDB">
        <w:rPr>
          <w:rFonts w:ascii="Times New Roman" w:hAnsi="Times New Roman" w:cs="Times New Roman"/>
          <w:sz w:val="28"/>
          <w:szCs w:val="28"/>
        </w:rPr>
        <w:t xml:space="preserve">обеспеченность методическими материалами и средствами обучения и воспитания </w:t>
      </w:r>
    </w:p>
    <w:p w:rsidR="007446A6" w:rsidRPr="002A1DDB" w:rsidRDefault="007446A6" w:rsidP="002A1DDB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7446A6" w:rsidRPr="002A1D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762E" w:rsidRDefault="0005762E" w:rsidP="00520D02">
      <w:pPr>
        <w:spacing w:after="0" w:line="240" w:lineRule="auto"/>
      </w:pPr>
      <w:r>
        <w:separator/>
      </w:r>
    </w:p>
  </w:endnote>
  <w:endnote w:type="continuationSeparator" w:id="0">
    <w:p w:rsidR="0005762E" w:rsidRDefault="0005762E" w:rsidP="00520D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OpenSymbol">
    <w:altName w:val="Arial Unicode MS"/>
    <w:charset w:val="80"/>
    <w:family w:val="auto"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altName w:val="Verdan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762E" w:rsidRDefault="0005762E" w:rsidP="00520D02">
      <w:pPr>
        <w:spacing w:after="0" w:line="240" w:lineRule="auto"/>
      </w:pPr>
      <w:r>
        <w:separator/>
      </w:r>
    </w:p>
  </w:footnote>
  <w:footnote w:type="continuationSeparator" w:id="0">
    <w:p w:rsidR="0005762E" w:rsidRDefault="0005762E" w:rsidP="00520D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41A77231"/>
    <w:multiLevelType w:val="hybridMultilevel"/>
    <w:tmpl w:val="3F44A366"/>
    <w:lvl w:ilvl="0" w:tplc="3170FBC0">
      <w:start w:val="1"/>
      <w:numFmt w:val="bullet"/>
      <w:lvlText w:val="•"/>
      <w:lvlJc w:val="left"/>
      <w:pPr>
        <w:tabs>
          <w:tab w:val="num" w:pos="928"/>
        </w:tabs>
        <w:ind w:left="928" w:hanging="360"/>
      </w:pPr>
      <w:rPr>
        <w:rFonts w:ascii="Georgia" w:hAnsi="Georgia" w:hint="default"/>
      </w:rPr>
    </w:lvl>
    <w:lvl w:ilvl="1" w:tplc="9A4CFC84" w:tentative="1">
      <w:start w:val="1"/>
      <w:numFmt w:val="bullet"/>
      <w:lvlText w:val="•"/>
      <w:lvlJc w:val="left"/>
      <w:pPr>
        <w:tabs>
          <w:tab w:val="num" w:pos="1648"/>
        </w:tabs>
        <w:ind w:left="1648" w:hanging="360"/>
      </w:pPr>
      <w:rPr>
        <w:rFonts w:ascii="Georgia" w:hAnsi="Georgia" w:hint="default"/>
      </w:rPr>
    </w:lvl>
    <w:lvl w:ilvl="2" w:tplc="06E001A4" w:tentative="1">
      <w:start w:val="1"/>
      <w:numFmt w:val="bullet"/>
      <w:lvlText w:val="•"/>
      <w:lvlJc w:val="left"/>
      <w:pPr>
        <w:tabs>
          <w:tab w:val="num" w:pos="2368"/>
        </w:tabs>
        <w:ind w:left="2368" w:hanging="360"/>
      </w:pPr>
      <w:rPr>
        <w:rFonts w:ascii="Georgia" w:hAnsi="Georgia" w:hint="default"/>
      </w:rPr>
    </w:lvl>
    <w:lvl w:ilvl="3" w:tplc="5F440D7E" w:tentative="1">
      <w:start w:val="1"/>
      <w:numFmt w:val="bullet"/>
      <w:lvlText w:val="•"/>
      <w:lvlJc w:val="left"/>
      <w:pPr>
        <w:tabs>
          <w:tab w:val="num" w:pos="3088"/>
        </w:tabs>
        <w:ind w:left="3088" w:hanging="360"/>
      </w:pPr>
      <w:rPr>
        <w:rFonts w:ascii="Georgia" w:hAnsi="Georgia" w:hint="default"/>
      </w:rPr>
    </w:lvl>
    <w:lvl w:ilvl="4" w:tplc="FB22F900" w:tentative="1">
      <w:start w:val="1"/>
      <w:numFmt w:val="bullet"/>
      <w:lvlText w:val="•"/>
      <w:lvlJc w:val="left"/>
      <w:pPr>
        <w:tabs>
          <w:tab w:val="num" w:pos="3808"/>
        </w:tabs>
        <w:ind w:left="3808" w:hanging="360"/>
      </w:pPr>
      <w:rPr>
        <w:rFonts w:ascii="Georgia" w:hAnsi="Georgia" w:hint="default"/>
      </w:rPr>
    </w:lvl>
    <w:lvl w:ilvl="5" w:tplc="0070413C" w:tentative="1">
      <w:start w:val="1"/>
      <w:numFmt w:val="bullet"/>
      <w:lvlText w:val="•"/>
      <w:lvlJc w:val="left"/>
      <w:pPr>
        <w:tabs>
          <w:tab w:val="num" w:pos="4528"/>
        </w:tabs>
        <w:ind w:left="4528" w:hanging="360"/>
      </w:pPr>
      <w:rPr>
        <w:rFonts w:ascii="Georgia" w:hAnsi="Georgia" w:hint="default"/>
      </w:rPr>
    </w:lvl>
    <w:lvl w:ilvl="6" w:tplc="0FEC486C" w:tentative="1">
      <w:start w:val="1"/>
      <w:numFmt w:val="bullet"/>
      <w:lvlText w:val="•"/>
      <w:lvlJc w:val="left"/>
      <w:pPr>
        <w:tabs>
          <w:tab w:val="num" w:pos="5248"/>
        </w:tabs>
        <w:ind w:left="5248" w:hanging="360"/>
      </w:pPr>
      <w:rPr>
        <w:rFonts w:ascii="Georgia" w:hAnsi="Georgia" w:hint="default"/>
      </w:rPr>
    </w:lvl>
    <w:lvl w:ilvl="7" w:tplc="B0F65660" w:tentative="1">
      <w:start w:val="1"/>
      <w:numFmt w:val="bullet"/>
      <w:lvlText w:val="•"/>
      <w:lvlJc w:val="left"/>
      <w:pPr>
        <w:tabs>
          <w:tab w:val="num" w:pos="5968"/>
        </w:tabs>
        <w:ind w:left="5968" w:hanging="360"/>
      </w:pPr>
      <w:rPr>
        <w:rFonts w:ascii="Georgia" w:hAnsi="Georgia" w:hint="default"/>
      </w:rPr>
    </w:lvl>
    <w:lvl w:ilvl="8" w:tplc="16F890E6" w:tentative="1">
      <w:start w:val="1"/>
      <w:numFmt w:val="bullet"/>
      <w:lvlText w:val="•"/>
      <w:lvlJc w:val="left"/>
      <w:pPr>
        <w:tabs>
          <w:tab w:val="num" w:pos="6688"/>
        </w:tabs>
        <w:ind w:left="6688" w:hanging="360"/>
      </w:pPr>
      <w:rPr>
        <w:rFonts w:ascii="Georgia" w:hAnsi="Georgia" w:hint="default"/>
      </w:rPr>
    </w:lvl>
  </w:abstractNum>
  <w:abstractNum w:abstractNumId="4">
    <w:nsid w:val="7AAF561C"/>
    <w:multiLevelType w:val="hybridMultilevel"/>
    <w:tmpl w:val="0C2A1F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20D02"/>
    <w:rsid w:val="0005762E"/>
    <w:rsid w:val="002A1DDB"/>
    <w:rsid w:val="002B1BDD"/>
    <w:rsid w:val="002F363E"/>
    <w:rsid w:val="00520D02"/>
    <w:rsid w:val="007446A6"/>
    <w:rsid w:val="00C159D3"/>
    <w:rsid w:val="00D72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20D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20D02"/>
  </w:style>
  <w:style w:type="paragraph" w:styleId="a5">
    <w:name w:val="footer"/>
    <w:basedOn w:val="a"/>
    <w:link w:val="a6"/>
    <w:uiPriority w:val="99"/>
    <w:semiHidden/>
    <w:unhideWhenUsed/>
    <w:rsid w:val="00520D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20D02"/>
  </w:style>
  <w:style w:type="paragraph" w:styleId="a7">
    <w:name w:val="List Paragraph"/>
    <w:basedOn w:val="a"/>
    <w:uiPriority w:val="34"/>
    <w:qFormat/>
    <w:rsid w:val="00520D02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2F36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2B1BDD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09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157420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629412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3528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60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0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2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11</Pages>
  <Words>1356</Words>
  <Characters>7731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42</cp:lastModifiedBy>
  <cp:revision>6</cp:revision>
  <dcterms:created xsi:type="dcterms:W3CDTF">2017-03-28T16:42:00Z</dcterms:created>
  <dcterms:modified xsi:type="dcterms:W3CDTF">2017-03-29T03:15:00Z</dcterms:modified>
</cp:coreProperties>
</file>